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A2AF5" w:rsidRPr="002E539C" w:rsidRDefault="006A2AF5" w:rsidP="006A2AF5">
      <w:pPr>
        <w:jc w:val="center"/>
        <w:rPr>
          <w:color w:val="0070C0"/>
          <w:sz w:val="36"/>
          <w:szCs w:val="28"/>
          <w:lang w:val="en-GB"/>
        </w:rPr>
      </w:pPr>
      <w:r w:rsidRPr="002E539C">
        <w:rPr>
          <w:color w:val="0070C0"/>
          <w:sz w:val="36"/>
          <w:szCs w:val="28"/>
          <w:lang w:val="en-GB"/>
        </w:rPr>
        <w:t xml:space="preserve">X BALTIC OPEN MASTERS CHAMPIONSHIP </w:t>
      </w:r>
    </w:p>
    <w:p w:rsidR="006A2AF5" w:rsidRPr="002E539C" w:rsidRDefault="006A2AF5" w:rsidP="006A2AF5">
      <w:pPr>
        <w:ind w:firstLine="240"/>
        <w:jc w:val="center"/>
        <w:rPr>
          <w:b/>
          <w:color w:val="0070C0"/>
          <w:sz w:val="36"/>
          <w:szCs w:val="28"/>
          <w:lang w:val="en-GB"/>
        </w:rPr>
      </w:pPr>
      <w:r w:rsidRPr="002E539C">
        <w:rPr>
          <w:b/>
          <w:color w:val="0070C0"/>
          <w:sz w:val="36"/>
          <w:szCs w:val="28"/>
          <w:lang w:val="en-GB"/>
        </w:rPr>
        <w:t>RIGA’S AMBER CUP</w:t>
      </w:r>
      <w:r w:rsidRPr="002E539C">
        <w:rPr>
          <w:color w:val="0070C0"/>
          <w:sz w:val="36"/>
          <w:szCs w:val="28"/>
          <w:lang w:val="en-GB"/>
        </w:rPr>
        <w:t xml:space="preserve"> </w:t>
      </w:r>
      <w:r>
        <w:rPr>
          <w:b/>
          <w:color w:val="0070C0"/>
          <w:sz w:val="36"/>
          <w:szCs w:val="28"/>
          <w:lang w:val="en-GB"/>
        </w:rPr>
        <w:t>201</w:t>
      </w:r>
      <w:r w:rsidR="00DE0178">
        <w:rPr>
          <w:b/>
          <w:color w:val="0070C0"/>
          <w:sz w:val="36"/>
          <w:szCs w:val="28"/>
          <w:lang w:val="en-GB"/>
        </w:rPr>
        <w:t>9</w:t>
      </w:r>
    </w:p>
    <w:p w:rsidR="006A2AF5" w:rsidRPr="002E539C" w:rsidRDefault="006A2AF5" w:rsidP="006A2AF5">
      <w:pPr>
        <w:ind w:firstLine="240"/>
        <w:jc w:val="center"/>
        <w:rPr>
          <w:b/>
          <w:sz w:val="28"/>
          <w:szCs w:val="28"/>
          <w:lang w:val="en-GB"/>
        </w:rPr>
      </w:pPr>
    </w:p>
    <w:p w:rsidR="006A2AF5" w:rsidRPr="006A2AF5" w:rsidRDefault="006A2AF5" w:rsidP="006A2AF5">
      <w:pPr>
        <w:ind w:firstLine="240"/>
        <w:jc w:val="center"/>
        <w:rPr>
          <w:b/>
          <w:sz w:val="28"/>
          <w:szCs w:val="28"/>
          <w:lang w:val="en-GB"/>
        </w:rPr>
      </w:pPr>
      <w:r w:rsidRPr="002E539C">
        <w:rPr>
          <w:b/>
          <w:sz w:val="28"/>
          <w:szCs w:val="28"/>
          <w:lang w:val="en-GB"/>
        </w:rPr>
        <w:t>REGULATIONS</w:t>
      </w:r>
    </w:p>
    <w:p w:rsidR="006A2AF5" w:rsidRPr="002E539C" w:rsidRDefault="006A2AF5" w:rsidP="006A2AF5">
      <w:pPr>
        <w:rPr>
          <w:b/>
          <w:sz w:val="22"/>
          <w:szCs w:val="20"/>
          <w:lang w:val="en-GB"/>
        </w:rPr>
      </w:pPr>
      <w:r w:rsidRPr="002E539C">
        <w:rPr>
          <w:b/>
          <w:sz w:val="22"/>
          <w:szCs w:val="20"/>
          <w:lang w:val="en-GB"/>
        </w:rPr>
        <w:t xml:space="preserve">I. Objective: </w:t>
      </w:r>
    </w:p>
    <w:p w:rsidR="006A2AF5" w:rsidRPr="002E539C" w:rsidRDefault="00DE0178" w:rsidP="006A2AF5">
      <w:pPr>
        <w:jc w:val="both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To</w:t>
      </w:r>
      <w:r w:rsidRPr="00DE0178">
        <w:rPr>
          <w:sz w:val="22"/>
          <w:szCs w:val="20"/>
          <w:lang w:val="en-GB"/>
        </w:rPr>
        <w:t xml:space="preserve"> determine the best</w:t>
      </w:r>
      <w:r w:rsidR="006A2AF5" w:rsidRPr="002E539C">
        <w:rPr>
          <w:sz w:val="22"/>
          <w:szCs w:val="20"/>
          <w:lang w:val="en-GB"/>
        </w:rPr>
        <w:t xml:space="preserve"> master swimmers and teams in the Baltic Region. The championship is open for master swimmers from any country.</w:t>
      </w:r>
    </w:p>
    <w:p w:rsidR="006A2AF5" w:rsidRPr="002E539C" w:rsidRDefault="006A2AF5" w:rsidP="006A2AF5">
      <w:pPr>
        <w:ind w:left="600"/>
        <w:rPr>
          <w:sz w:val="22"/>
          <w:szCs w:val="20"/>
          <w:lang w:val="en-GB"/>
        </w:rPr>
      </w:pPr>
    </w:p>
    <w:p w:rsidR="006A2AF5" w:rsidRPr="002E539C" w:rsidRDefault="006A2AF5" w:rsidP="006A2AF5">
      <w:pPr>
        <w:rPr>
          <w:b/>
          <w:sz w:val="22"/>
          <w:szCs w:val="20"/>
          <w:lang w:val="en-GB"/>
        </w:rPr>
      </w:pPr>
      <w:r w:rsidRPr="002E539C">
        <w:rPr>
          <w:b/>
          <w:sz w:val="22"/>
          <w:szCs w:val="20"/>
          <w:lang w:val="en-GB"/>
        </w:rPr>
        <w:t>II. Date and place:</w:t>
      </w:r>
    </w:p>
    <w:p w:rsidR="006A2AF5" w:rsidRPr="002E539C" w:rsidRDefault="006A2AF5" w:rsidP="006A2AF5">
      <w:pPr>
        <w:jc w:val="both"/>
        <w:rPr>
          <w:sz w:val="22"/>
          <w:szCs w:val="20"/>
          <w:lang w:val="en-GB"/>
        </w:rPr>
      </w:pPr>
      <w:r w:rsidRPr="002E539C">
        <w:rPr>
          <w:b/>
          <w:sz w:val="22"/>
          <w:szCs w:val="20"/>
          <w:lang w:val="en-GB"/>
        </w:rPr>
        <w:t>Venue: Sporta komplekss „Sporta nams “Daugava”” (</w:t>
      </w:r>
      <w:r w:rsidRPr="002E539C">
        <w:rPr>
          <w:b/>
          <w:i/>
          <w:sz w:val="22"/>
          <w:szCs w:val="20"/>
          <w:lang w:val="en-GB"/>
        </w:rPr>
        <w:t>swimming pool of the sports centre „Daugava”</w:t>
      </w:r>
      <w:r w:rsidRPr="002E539C">
        <w:rPr>
          <w:b/>
          <w:sz w:val="22"/>
          <w:szCs w:val="20"/>
          <w:lang w:val="en-GB"/>
        </w:rPr>
        <w:t xml:space="preserve">), address: 107 Kr. Barona iela, Riga, Latvia </w:t>
      </w:r>
      <w:r w:rsidRPr="002E539C">
        <w:rPr>
          <w:sz w:val="22"/>
          <w:szCs w:val="20"/>
          <w:lang w:val="en-GB"/>
        </w:rPr>
        <w:t>(25 m, 6 lanes, electronic timing</w:t>
      </w:r>
      <w:r w:rsidR="00DE0178">
        <w:rPr>
          <w:sz w:val="22"/>
          <w:szCs w:val="20"/>
          <w:lang w:val="en-GB"/>
        </w:rPr>
        <w:t xml:space="preserve"> </w:t>
      </w:r>
      <w:r w:rsidR="00DE0178" w:rsidRPr="001B64D9">
        <w:rPr>
          <w:lang w:val="lv-LV"/>
        </w:rPr>
        <w:t>OMEGA Ares 21</w:t>
      </w:r>
      <w:r w:rsidRPr="002E539C">
        <w:rPr>
          <w:sz w:val="22"/>
          <w:szCs w:val="20"/>
          <w:lang w:val="en-GB"/>
        </w:rPr>
        <w:t>).</w:t>
      </w:r>
    </w:p>
    <w:p w:rsidR="006A2AF5" w:rsidRPr="002E539C" w:rsidRDefault="006A2AF5" w:rsidP="006A2AF5">
      <w:pPr>
        <w:rPr>
          <w:sz w:val="22"/>
          <w:szCs w:val="20"/>
          <w:lang w:val="en-GB"/>
        </w:rPr>
      </w:pPr>
      <w:r w:rsidRPr="002E539C">
        <w:rPr>
          <w:b/>
          <w:sz w:val="22"/>
          <w:szCs w:val="20"/>
          <w:lang w:val="en-GB"/>
        </w:rPr>
        <w:t xml:space="preserve">Date:  </w:t>
      </w:r>
      <w:r>
        <w:rPr>
          <w:sz w:val="22"/>
          <w:szCs w:val="20"/>
          <w:lang w:val="en-GB"/>
        </w:rPr>
        <w:t>1</w:t>
      </w:r>
      <w:r w:rsidR="00DE0178">
        <w:rPr>
          <w:sz w:val="22"/>
          <w:szCs w:val="20"/>
          <w:lang w:val="en-GB"/>
        </w:rPr>
        <w:t>6</w:t>
      </w:r>
      <w:r>
        <w:rPr>
          <w:sz w:val="22"/>
          <w:szCs w:val="20"/>
          <w:lang w:val="en-GB"/>
        </w:rPr>
        <w:t>/02-1</w:t>
      </w:r>
      <w:r w:rsidR="00DE0178">
        <w:rPr>
          <w:sz w:val="22"/>
          <w:szCs w:val="20"/>
          <w:lang w:val="en-GB"/>
        </w:rPr>
        <w:t>7</w:t>
      </w:r>
      <w:r>
        <w:rPr>
          <w:sz w:val="22"/>
          <w:szCs w:val="20"/>
          <w:lang w:val="en-GB"/>
        </w:rPr>
        <w:t>/02/201</w:t>
      </w:r>
      <w:r w:rsidR="00DE0178">
        <w:rPr>
          <w:sz w:val="22"/>
          <w:szCs w:val="20"/>
          <w:lang w:val="en-GB"/>
        </w:rPr>
        <w:t>9</w:t>
      </w:r>
    </w:p>
    <w:p w:rsidR="006A2AF5" w:rsidRDefault="006A2AF5" w:rsidP="006A2AF5">
      <w:pPr>
        <w:rPr>
          <w:sz w:val="22"/>
          <w:szCs w:val="20"/>
          <w:lang w:val="en-GB"/>
        </w:rPr>
      </w:pPr>
    </w:p>
    <w:p w:rsidR="00DE0178" w:rsidRDefault="00DE0178" w:rsidP="00DE0178">
      <w:pPr>
        <w:rPr>
          <w:b/>
          <w:sz w:val="22"/>
          <w:szCs w:val="20"/>
          <w:lang w:val="en-GB"/>
        </w:rPr>
      </w:pPr>
      <w:r w:rsidRPr="002E539C">
        <w:rPr>
          <w:b/>
          <w:sz w:val="22"/>
          <w:szCs w:val="20"/>
          <w:lang w:val="en-GB"/>
        </w:rPr>
        <w:t>II</w:t>
      </w:r>
      <w:r>
        <w:rPr>
          <w:b/>
          <w:sz w:val="22"/>
          <w:szCs w:val="20"/>
          <w:lang w:val="en-GB"/>
        </w:rPr>
        <w:t>I</w:t>
      </w:r>
      <w:r w:rsidRPr="002E539C">
        <w:rPr>
          <w:b/>
          <w:sz w:val="22"/>
          <w:szCs w:val="20"/>
          <w:lang w:val="en-GB"/>
        </w:rPr>
        <w:t xml:space="preserve">. </w:t>
      </w:r>
      <w:r>
        <w:rPr>
          <w:b/>
          <w:sz w:val="22"/>
          <w:szCs w:val="20"/>
          <w:lang w:val="en-GB"/>
        </w:rPr>
        <w:t>Organisation</w:t>
      </w:r>
      <w:r w:rsidRPr="002E539C">
        <w:rPr>
          <w:b/>
          <w:sz w:val="22"/>
          <w:szCs w:val="20"/>
          <w:lang w:val="en-GB"/>
        </w:rPr>
        <w:t>:</w:t>
      </w:r>
    </w:p>
    <w:p w:rsidR="00DE0178" w:rsidRDefault="00DE0178" w:rsidP="00DE0178">
      <w:pPr>
        <w:numPr>
          <w:ilvl w:val="0"/>
          <w:numId w:val="1"/>
        </w:numPr>
        <w:jc w:val="both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Event</w:t>
      </w:r>
      <w:r w:rsidRPr="00DE0178">
        <w:rPr>
          <w:sz w:val="22"/>
          <w:szCs w:val="20"/>
          <w:lang w:val="en-GB"/>
        </w:rPr>
        <w:t xml:space="preserve"> is organized by the association</w:t>
      </w:r>
      <w:r w:rsidR="00A2502C">
        <w:rPr>
          <w:sz w:val="22"/>
          <w:szCs w:val="20"/>
          <w:lang w:val="en-GB"/>
        </w:rPr>
        <w:t xml:space="preserve"> "HANDICAP</w:t>
      </w:r>
      <w:r w:rsidRPr="00DE0178">
        <w:rPr>
          <w:sz w:val="22"/>
          <w:szCs w:val="20"/>
          <w:lang w:val="en-GB"/>
        </w:rPr>
        <w:t>" in cooperation with the Latvian Swimming Federation, the Riga City Council</w:t>
      </w:r>
      <w:r w:rsidR="00A2502C">
        <w:rPr>
          <w:sz w:val="22"/>
          <w:szCs w:val="20"/>
          <w:lang w:val="en-GB"/>
        </w:rPr>
        <w:t xml:space="preserve">, sport centre </w:t>
      </w:r>
      <w:r w:rsidRPr="00DE0178">
        <w:rPr>
          <w:sz w:val="22"/>
          <w:szCs w:val="20"/>
          <w:lang w:val="en-GB"/>
        </w:rPr>
        <w:t>"Daugava".</w:t>
      </w:r>
    </w:p>
    <w:p w:rsidR="00DE0178" w:rsidRPr="002E539C" w:rsidRDefault="00DE0178" w:rsidP="00DE0178">
      <w:pPr>
        <w:numPr>
          <w:ilvl w:val="0"/>
          <w:numId w:val="1"/>
        </w:numPr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The championship is organized according to FINA Rules.</w:t>
      </w:r>
    </w:p>
    <w:p w:rsidR="00DE0178" w:rsidRPr="002E539C" w:rsidRDefault="00DE0178" w:rsidP="00DE0178">
      <w:pPr>
        <w:rPr>
          <w:b/>
          <w:sz w:val="22"/>
          <w:szCs w:val="20"/>
          <w:lang w:val="en-GB"/>
        </w:rPr>
      </w:pPr>
    </w:p>
    <w:p w:rsidR="00DE0178" w:rsidRPr="002E539C" w:rsidRDefault="00DE0178" w:rsidP="006A2AF5">
      <w:pPr>
        <w:rPr>
          <w:sz w:val="22"/>
          <w:szCs w:val="20"/>
          <w:lang w:val="en-GB"/>
        </w:rPr>
      </w:pPr>
    </w:p>
    <w:p w:rsidR="006A2AF5" w:rsidRPr="002E539C" w:rsidRDefault="006A2AF5" w:rsidP="006A2AF5">
      <w:pPr>
        <w:jc w:val="both"/>
        <w:rPr>
          <w:b/>
          <w:sz w:val="22"/>
          <w:szCs w:val="20"/>
          <w:lang w:val="en-GB"/>
        </w:rPr>
      </w:pPr>
      <w:r w:rsidRPr="002E539C">
        <w:rPr>
          <w:b/>
          <w:sz w:val="22"/>
          <w:szCs w:val="20"/>
          <w:lang w:val="en-GB"/>
        </w:rPr>
        <w:t>I</w:t>
      </w:r>
      <w:r w:rsidR="00DE0178">
        <w:rPr>
          <w:b/>
          <w:sz w:val="22"/>
          <w:szCs w:val="20"/>
          <w:lang w:val="en-GB"/>
        </w:rPr>
        <w:t>V</w:t>
      </w:r>
      <w:r w:rsidRPr="002E539C">
        <w:rPr>
          <w:b/>
          <w:sz w:val="22"/>
          <w:szCs w:val="20"/>
          <w:lang w:val="en-GB"/>
        </w:rPr>
        <w:t>. Participants and age groups:</w:t>
      </w:r>
    </w:p>
    <w:p w:rsidR="00DE0178" w:rsidRPr="002E539C" w:rsidRDefault="00DE0178" w:rsidP="00DE0178">
      <w:pPr>
        <w:numPr>
          <w:ilvl w:val="0"/>
          <w:numId w:val="1"/>
        </w:numPr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There are 12 swimmers on each team</w:t>
      </w:r>
      <w:r>
        <w:rPr>
          <w:sz w:val="22"/>
          <w:szCs w:val="20"/>
          <w:lang w:val="en-GB"/>
        </w:rPr>
        <w:t>.</w:t>
      </w:r>
    </w:p>
    <w:p w:rsidR="00DE0178" w:rsidRPr="002E539C" w:rsidRDefault="00DE0178" w:rsidP="00DE0178">
      <w:pPr>
        <w:numPr>
          <w:ilvl w:val="0"/>
          <w:numId w:val="1"/>
        </w:numPr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Each participant may take part in no more than 2 events in each session, except for the swimming relay, and in no more than 2 swimming relays.</w:t>
      </w:r>
    </w:p>
    <w:p w:rsidR="006A2AF5" w:rsidRPr="00DE0178" w:rsidRDefault="00DE0178" w:rsidP="00DE0178">
      <w:pPr>
        <w:numPr>
          <w:ilvl w:val="0"/>
          <w:numId w:val="1"/>
        </w:numPr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 xml:space="preserve">Best individual swimmers shall be selected by adding up obtained scores from two events according to DSV Master Performance </w:t>
      </w:r>
      <w:r>
        <w:rPr>
          <w:sz w:val="22"/>
          <w:szCs w:val="20"/>
          <w:lang w:val="en-GB"/>
        </w:rPr>
        <w:t>Table</w:t>
      </w:r>
      <w:r w:rsidRPr="002E539C">
        <w:rPr>
          <w:sz w:val="22"/>
          <w:szCs w:val="20"/>
          <w:lang w:val="en-GB"/>
        </w:rPr>
        <w:t>.</w:t>
      </w:r>
    </w:p>
    <w:p w:rsidR="006A2AF5" w:rsidRPr="002E539C" w:rsidRDefault="006A2AF5" w:rsidP="006A2AF5">
      <w:pPr>
        <w:numPr>
          <w:ilvl w:val="0"/>
          <w:numId w:val="1"/>
        </w:numPr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Scores of the teams will be calculated as follows:</w:t>
      </w:r>
    </w:p>
    <w:p w:rsidR="006A2AF5" w:rsidRPr="002E539C" w:rsidRDefault="006A2AF5" w:rsidP="006A2AF5">
      <w:pPr>
        <w:numPr>
          <w:ilvl w:val="1"/>
          <w:numId w:val="1"/>
        </w:numPr>
        <w:tabs>
          <w:tab w:val="clear" w:pos="1080"/>
        </w:tabs>
        <w:ind w:left="709"/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Individual events: 1</w:t>
      </w:r>
      <w:r w:rsidRPr="002E539C">
        <w:rPr>
          <w:sz w:val="22"/>
          <w:szCs w:val="20"/>
          <w:vertAlign w:val="superscript"/>
          <w:lang w:val="en-GB"/>
        </w:rPr>
        <w:t>st</w:t>
      </w:r>
      <w:r w:rsidRPr="002E539C">
        <w:rPr>
          <w:sz w:val="22"/>
          <w:szCs w:val="20"/>
          <w:lang w:val="en-GB"/>
        </w:rPr>
        <w:t xml:space="preserve"> place winner of a discipline (according to DSV Master Performance Table 201</w:t>
      </w:r>
      <w:r w:rsidR="00425861">
        <w:rPr>
          <w:sz w:val="22"/>
          <w:szCs w:val="20"/>
          <w:lang w:val="en-GB"/>
        </w:rPr>
        <w:t>6</w:t>
      </w:r>
      <w:r w:rsidRPr="002E539C">
        <w:rPr>
          <w:sz w:val="22"/>
          <w:szCs w:val="20"/>
          <w:lang w:val="en-GB"/>
        </w:rPr>
        <w:t>) gets 12 points; 2</w:t>
      </w:r>
      <w:r w:rsidRPr="002E539C">
        <w:rPr>
          <w:sz w:val="22"/>
          <w:szCs w:val="20"/>
          <w:vertAlign w:val="superscript"/>
          <w:lang w:val="en-GB"/>
        </w:rPr>
        <w:t>nd</w:t>
      </w:r>
      <w:r w:rsidRPr="002E539C">
        <w:rPr>
          <w:sz w:val="22"/>
          <w:szCs w:val="20"/>
          <w:lang w:val="en-GB"/>
        </w:rPr>
        <w:t xml:space="preserve"> place – 10 p.;  3</w:t>
      </w:r>
      <w:r w:rsidRPr="002E539C">
        <w:rPr>
          <w:sz w:val="22"/>
          <w:szCs w:val="20"/>
          <w:vertAlign w:val="superscript"/>
          <w:lang w:val="en-GB"/>
        </w:rPr>
        <w:t>rd</w:t>
      </w:r>
      <w:r w:rsidRPr="002E539C">
        <w:rPr>
          <w:sz w:val="22"/>
          <w:szCs w:val="20"/>
          <w:lang w:val="en-GB"/>
        </w:rPr>
        <w:t xml:space="preserve"> place  – 8 p.; 4</w:t>
      </w:r>
      <w:r w:rsidRPr="002E539C">
        <w:rPr>
          <w:sz w:val="22"/>
          <w:szCs w:val="20"/>
          <w:vertAlign w:val="superscript"/>
          <w:lang w:val="en-GB"/>
        </w:rPr>
        <w:t>th</w:t>
      </w:r>
      <w:r w:rsidRPr="002E539C">
        <w:rPr>
          <w:sz w:val="22"/>
          <w:szCs w:val="20"/>
          <w:lang w:val="en-GB"/>
        </w:rPr>
        <w:t> place - 7 p.; 5</w:t>
      </w:r>
      <w:r w:rsidRPr="002E539C">
        <w:rPr>
          <w:sz w:val="22"/>
          <w:szCs w:val="20"/>
          <w:vertAlign w:val="superscript"/>
          <w:lang w:val="en-GB"/>
        </w:rPr>
        <w:t>th</w:t>
      </w:r>
      <w:r w:rsidRPr="002E539C">
        <w:rPr>
          <w:sz w:val="22"/>
          <w:szCs w:val="20"/>
          <w:lang w:val="en-GB"/>
        </w:rPr>
        <w:t> place -  6 p.; 6</w:t>
      </w:r>
      <w:r w:rsidRPr="002E539C">
        <w:rPr>
          <w:sz w:val="22"/>
          <w:szCs w:val="20"/>
          <w:vertAlign w:val="superscript"/>
          <w:lang w:val="en-GB"/>
        </w:rPr>
        <w:t>th</w:t>
      </w:r>
      <w:r w:rsidRPr="002E539C">
        <w:rPr>
          <w:sz w:val="22"/>
          <w:szCs w:val="20"/>
          <w:lang w:val="en-GB"/>
        </w:rPr>
        <w:t> place – 5 p.; 7</w:t>
      </w:r>
      <w:r w:rsidRPr="002E539C">
        <w:rPr>
          <w:sz w:val="22"/>
          <w:szCs w:val="20"/>
          <w:vertAlign w:val="superscript"/>
          <w:lang w:val="en-GB"/>
        </w:rPr>
        <w:t>th</w:t>
      </w:r>
      <w:r w:rsidRPr="002E539C">
        <w:rPr>
          <w:sz w:val="22"/>
          <w:szCs w:val="20"/>
          <w:lang w:val="en-GB"/>
        </w:rPr>
        <w:t> place - 4 p.; 8</w:t>
      </w:r>
      <w:r w:rsidRPr="002E539C">
        <w:rPr>
          <w:sz w:val="22"/>
          <w:szCs w:val="20"/>
          <w:vertAlign w:val="superscript"/>
          <w:lang w:val="en-GB"/>
        </w:rPr>
        <w:t>th</w:t>
      </w:r>
      <w:r w:rsidRPr="002E539C">
        <w:rPr>
          <w:sz w:val="22"/>
          <w:szCs w:val="20"/>
          <w:lang w:val="en-GB"/>
        </w:rPr>
        <w:t> place – 3 p.; 9</w:t>
      </w:r>
      <w:r w:rsidRPr="002E539C">
        <w:rPr>
          <w:sz w:val="22"/>
          <w:szCs w:val="20"/>
          <w:vertAlign w:val="superscript"/>
          <w:lang w:val="en-GB"/>
        </w:rPr>
        <w:t>th</w:t>
      </w:r>
      <w:r w:rsidRPr="002E539C">
        <w:rPr>
          <w:sz w:val="22"/>
          <w:szCs w:val="20"/>
          <w:lang w:val="en-GB"/>
        </w:rPr>
        <w:t> place – 2 p.; 10</w:t>
      </w:r>
      <w:r w:rsidRPr="002E539C">
        <w:rPr>
          <w:sz w:val="22"/>
          <w:szCs w:val="20"/>
          <w:vertAlign w:val="superscript"/>
          <w:lang w:val="en-GB"/>
        </w:rPr>
        <w:t>th</w:t>
      </w:r>
      <w:r w:rsidRPr="002E539C">
        <w:rPr>
          <w:sz w:val="22"/>
          <w:szCs w:val="20"/>
          <w:lang w:val="en-GB"/>
        </w:rPr>
        <w:t> place – 1 p..</w:t>
      </w:r>
    </w:p>
    <w:p w:rsidR="006A2AF5" w:rsidRPr="002E539C" w:rsidRDefault="006A2AF5" w:rsidP="006A2AF5">
      <w:pPr>
        <w:numPr>
          <w:ilvl w:val="1"/>
          <w:numId w:val="1"/>
        </w:numPr>
        <w:tabs>
          <w:tab w:val="clear" w:pos="1080"/>
        </w:tabs>
        <w:ind w:left="709"/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Swimming relays: 1</w:t>
      </w:r>
      <w:r w:rsidRPr="002E539C">
        <w:rPr>
          <w:sz w:val="22"/>
          <w:szCs w:val="20"/>
          <w:vertAlign w:val="superscript"/>
          <w:lang w:val="en-GB"/>
        </w:rPr>
        <w:t>st</w:t>
      </w:r>
      <w:r w:rsidRPr="002E539C">
        <w:rPr>
          <w:sz w:val="22"/>
          <w:szCs w:val="20"/>
          <w:lang w:val="en-GB"/>
        </w:rPr>
        <w:t xml:space="preserve"> place – 24 p.; 2</w:t>
      </w:r>
      <w:r w:rsidRPr="002E539C">
        <w:rPr>
          <w:sz w:val="22"/>
          <w:szCs w:val="20"/>
          <w:vertAlign w:val="superscript"/>
          <w:lang w:val="en-GB"/>
        </w:rPr>
        <w:t>nd</w:t>
      </w:r>
      <w:r w:rsidRPr="002E539C">
        <w:rPr>
          <w:sz w:val="22"/>
          <w:szCs w:val="20"/>
          <w:lang w:val="en-GB"/>
        </w:rPr>
        <w:t xml:space="preserve"> place – 20 p.; 3</w:t>
      </w:r>
      <w:r w:rsidRPr="002E539C">
        <w:rPr>
          <w:sz w:val="22"/>
          <w:szCs w:val="20"/>
          <w:vertAlign w:val="superscript"/>
          <w:lang w:val="en-GB"/>
        </w:rPr>
        <w:t>rd</w:t>
      </w:r>
      <w:r w:rsidRPr="002E539C">
        <w:rPr>
          <w:sz w:val="22"/>
          <w:szCs w:val="20"/>
          <w:lang w:val="en-GB"/>
        </w:rPr>
        <w:t xml:space="preserve"> place  – 16 p.; 4</w:t>
      </w:r>
      <w:r w:rsidRPr="002E539C">
        <w:rPr>
          <w:sz w:val="22"/>
          <w:szCs w:val="20"/>
          <w:vertAlign w:val="superscript"/>
          <w:lang w:val="en-GB"/>
        </w:rPr>
        <w:t>th</w:t>
      </w:r>
      <w:r w:rsidRPr="002E539C">
        <w:rPr>
          <w:sz w:val="22"/>
          <w:szCs w:val="20"/>
          <w:lang w:val="en-GB"/>
        </w:rPr>
        <w:t> place -  14 p.; 5</w:t>
      </w:r>
      <w:r w:rsidRPr="002E539C">
        <w:rPr>
          <w:sz w:val="22"/>
          <w:szCs w:val="20"/>
          <w:vertAlign w:val="superscript"/>
          <w:lang w:val="en-GB"/>
        </w:rPr>
        <w:t>th</w:t>
      </w:r>
      <w:r w:rsidRPr="002E539C">
        <w:rPr>
          <w:sz w:val="22"/>
          <w:szCs w:val="20"/>
          <w:lang w:val="en-GB"/>
        </w:rPr>
        <w:t> place - 12 p.; 6</w:t>
      </w:r>
      <w:r w:rsidRPr="002E539C">
        <w:rPr>
          <w:sz w:val="22"/>
          <w:szCs w:val="20"/>
          <w:vertAlign w:val="superscript"/>
          <w:lang w:val="en-GB"/>
        </w:rPr>
        <w:t>th</w:t>
      </w:r>
      <w:r w:rsidRPr="002E539C">
        <w:rPr>
          <w:sz w:val="22"/>
          <w:szCs w:val="20"/>
          <w:lang w:val="en-GB"/>
        </w:rPr>
        <w:t> place -  10 p.; 7</w:t>
      </w:r>
      <w:r w:rsidRPr="002E539C">
        <w:rPr>
          <w:sz w:val="22"/>
          <w:szCs w:val="20"/>
          <w:vertAlign w:val="superscript"/>
          <w:lang w:val="en-GB"/>
        </w:rPr>
        <w:t>th</w:t>
      </w:r>
      <w:r w:rsidRPr="002E539C">
        <w:rPr>
          <w:sz w:val="22"/>
          <w:szCs w:val="20"/>
          <w:lang w:val="en-GB"/>
        </w:rPr>
        <w:t> place -  8 p.; 8</w:t>
      </w:r>
      <w:r w:rsidRPr="002E539C">
        <w:rPr>
          <w:sz w:val="22"/>
          <w:szCs w:val="20"/>
          <w:vertAlign w:val="superscript"/>
          <w:lang w:val="en-GB"/>
        </w:rPr>
        <w:t>th</w:t>
      </w:r>
      <w:r w:rsidRPr="002E539C">
        <w:rPr>
          <w:sz w:val="22"/>
          <w:szCs w:val="20"/>
          <w:lang w:val="en-GB"/>
        </w:rPr>
        <w:t> place - 6 p.; 9</w:t>
      </w:r>
      <w:r w:rsidRPr="002E539C">
        <w:rPr>
          <w:sz w:val="22"/>
          <w:szCs w:val="20"/>
          <w:vertAlign w:val="superscript"/>
          <w:lang w:val="en-GB"/>
        </w:rPr>
        <w:t>th</w:t>
      </w:r>
      <w:r w:rsidRPr="002E539C">
        <w:rPr>
          <w:sz w:val="22"/>
          <w:szCs w:val="20"/>
          <w:lang w:val="en-GB"/>
        </w:rPr>
        <w:t> place – 4 p.; 10</w:t>
      </w:r>
      <w:r w:rsidRPr="002E539C">
        <w:rPr>
          <w:sz w:val="22"/>
          <w:szCs w:val="20"/>
          <w:vertAlign w:val="superscript"/>
          <w:lang w:val="en-GB"/>
        </w:rPr>
        <w:t>th</w:t>
      </w:r>
      <w:r w:rsidRPr="002E539C">
        <w:rPr>
          <w:sz w:val="22"/>
          <w:szCs w:val="20"/>
          <w:lang w:val="en-GB"/>
        </w:rPr>
        <w:t> place – 2 p.</w:t>
      </w:r>
    </w:p>
    <w:p w:rsidR="006A2AF5" w:rsidRPr="002E539C" w:rsidRDefault="006A2AF5" w:rsidP="006A2AF5">
      <w:pPr>
        <w:numPr>
          <w:ilvl w:val="1"/>
          <w:numId w:val="1"/>
        </w:numPr>
        <w:tabs>
          <w:tab w:val="clear" w:pos="1080"/>
        </w:tabs>
        <w:ind w:left="709"/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Points of the team members shall be calculated, considering two strokes indicated in the application.</w:t>
      </w:r>
    </w:p>
    <w:p w:rsidR="006A2AF5" w:rsidRPr="002E539C" w:rsidRDefault="006A2AF5" w:rsidP="006A2AF5">
      <w:pPr>
        <w:numPr>
          <w:ilvl w:val="0"/>
          <w:numId w:val="1"/>
        </w:numPr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 xml:space="preserve">Each participant is fully responsible for his/ her health condition. </w:t>
      </w:r>
    </w:p>
    <w:p w:rsidR="006A2AF5" w:rsidRPr="002E539C" w:rsidRDefault="006A2AF5" w:rsidP="006A2AF5">
      <w:pPr>
        <w:numPr>
          <w:ilvl w:val="0"/>
          <w:numId w:val="1"/>
        </w:numPr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Age of participants by 31/12/201</w:t>
      </w:r>
      <w:r w:rsidR="00A2502C">
        <w:rPr>
          <w:sz w:val="22"/>
          <w:szCs w:val="20"/>
          <w:lang w:val="en-GB"/>
        </w:rPr>
        <w:t>9</w:t>
      </w:r>
      <w:r w:rsidRPr="002E539C">
        <w:rPr>
          <w:sz w:val="22"/>
          <w:szCs w:val="20"/>
          <w:lang w:val="en-GB"/>
        </w:rPr>
        <w:t>.</w:t>
      </w:r>
    </w:p>
    <w:p w:rsidR="006A2AF5" w:rsidRPr="002E539C" w:rsidRDefault="006A2AF5" w:rsidP="006A2AF5">
      <w:pPr>
        <w:numPr>
          <w:ilvl w:val="0"/>
          <w:numId w:val="1"/>
        </w:numPr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Age groups in individual events:</w:t>
      </w:r>
    </w:p>
    <w:p w:rsidR="006A2AF5" w:rsidRPr="002E539C" w:rsidRDefault="006A2AF5" w:rsidP="006A2AF5">
      <w:pPr>
        <w:autoSpaceDE w:val="0"/>
        <w:snapToGrid w:val="0"/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A 25-29</w:t>
      </w:r>
      <w:r w:rsidRPr="002E539C">
        <w:rPr>
          <w:sz w:val="22"/>
          <w:szCs w:val="20"/>
          <w:lang w:val="en-GB"/>
        </w:rPr>
        <w:tab/>
      </w:r>
      <w:r w:rsidRPr="002E539C">
        <w:rPr>
          <w:sz w:val="22"/>
          <w:szCs w:val="20"/>
          <w:lang w:val="en-GB"/>
        </w:rPr>
        <w:tab/>
        <w:t>E 45-49</w:t>
      </w:r>
      <w:r w:rsidRPr="002E539C">
        <w:rPr>
          <w:sz w:val="22"/>
          <w:szCs w:val="20"/>
          <w:lang w:val="en-GB"/>
        </w:rPr>
        <w:tab/>
      </w:r>
      <w:r w:rsidRPr="002E539C">
        <w:rPr>
          <w:sz w:val="22"/>
          <w:szCs w:val="20"/>
          <w:lang w:val="en-GB"/>
        </w:rPr>
        <w:tab/>
        <w:t>H 60-64</w:t>
      </w:r>
      <w:r w:rsidRPr="002E539C">
        <w:rPr>
          <w:sz w:val="22"/>
          <w:szCs w:val="20"/>
          <w:lang w:val="en-GB"/>
        </w:rPr>
        <w:tab/>
      </w:r>
      <w:r w:rsidRPr="002E539C">
        <w:rPr>
          <w:sz w:val="22"/>
          <w:szCs w:val="20"/>
          <w:lang w:val="en-GB"/>
        </w:rPr>
        <w:tab/>
        <w:t>L 80-84</w:t>
      </w:r>
    </w:p>
    <w:p w:rsidR="006A2AF5" w:rsidRPr="002E539C" w:rsidRDefault="006A2AF5" w:rsidP="006A2AF5">
      <w:pPr>
        <w:autoSpaceDE w:val="0"/>
        <w:snapToGrid w:val="0"/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B 30-34</w:t>
      </w:r>
      <w:r w:rsidRPr="002E539C">
        <w:rPr>
          <w:sz w:val="22"/>
          <w:szCs w:val="20"/>
          <w:lang w:val="en-GB"/>
        </w:rPr>
        <w:tab/>
      </w:r>
      <w:r w:rsidRPr="002E539C">
        <w:rPr>
          <w:sz w:val="22"/>
          <w:szCs w:val="20"/>
          <w:lang w:val="en-GB"/>
        </w:rPr>
        <w:tab/>
        <w:t>F 50-54</w:t>
      </w:r>
      <w:r w:rsidRPr="002E539C">
        <w:rPr>
          <w:sz w:val="22"/>
          <w:szCs w:val="20"/>
          <w:lang w:val="en-GB"/>
        </w:rPr>
        <w:tab/>
      </w:r>
      <w:r w:rsidRPr="002E539C">
        <w:rPr>
          <w:sz w:val="22"/>
          <w:szCs w:val="20"/>
          <w:lang w:val="en-GB"/>
        </w:rPr>
        <w:tab/>
        <w:t>I 65-69</w:t>
      </w:r>
      <w:r w:rsidRPr="002E539C">
        <w:rPr>
          <w:sz w:val="22"/>
          <w:szCs w:val="20"/>
          <w:lang w:val="en-GB"/>
        </w:rPr>
        <w:tab/>
      </w:r>
      <w:r w:rsidRPr="002E539C">
        <w:rPr>
          <w:sz w:val="22"/>
          <w:szCs w:val="20"/>
          <w:lang w:val="en-GB"/>
        </w:rPr>
        <w:tab/>
      </w:r>
      <w:r w:rsidRPr="002E539C">
        <w:rPr>
          <w:sz w:val="22"/>
          <w:szCs w:val="20"/>
          <w:lang w:val="en-GB"/>
        </w:rPr>
        <w:tab/>
        <w:t>M 85-89</w:t>
      </w:r>
    </w:p>
    <w:p w:rsidR="006A2AF5" w:rsidRPr="002E539C" w:rsidRDefault="006A2AF5" w:rsidP="006A2AF5">
      <w:pPr>
        <w:autoSpaceDE w:val="0"/>
        <w:snapToGrid w:val="0"/>
        <w:jc w:val="both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C 35-39</w:t>
      </w:r>
      <w:r>
        <w:rPr>
          <w:sz w:val="22"/>
          <w:szCs w:val="20"/>
          <w:lang w:val="en-GB"/>
        </w:rPr>
        <w:tab/>
      </w:r>
      <w:r>
        <w:rPr>
          <w:sz w:val="22"/>
          <w:szCs w:val="20"/>
          <w:lang w:val="en-GB"/>
        </w:rPr>
        <w:tab/>
        <w:t>G 55-59</w:t>
      </w:r>
      <w:r>
        <w:rPr>
          <w:sz w:val="22"/>
          <w:szCs w:val="20"/>
          <w:lang w:val="en-GB"/>
        </w:rPr>
        <w:tab/>
      </w:r>
      <w:r w:rsidRPr="002E539C">
        <w:rPr>
          <w:sz w:val="22"/>
          <w:szCs w:val="20"/>
          <w:lang w:val="en-GB"/>
        </w:rPr>
        <w:t>J 70-74</w:t>
      </w:r>
      <w:r w:rsidRPr="002E539C">
        <w:rPr>
          <w:sz w:val="22"/>
          <w:szCs w:val="20"/>
          <w:lang w:val="en-GB"/>
        </w:rPr>
        <w:tab/>
      </w:r>
      <w:r w:rsidRPr="002E539C">
        <w:rPr>
          <w:sz w:val="22"/>
          <w:szCs w:val="20"/>
          <w:lang w:val="en-GB"/>
        </w:rPr>
        <w:tab/>
      </w:r>
      <w:r>
        <w:rPr>
          <w:sz w:val="22"/>
          <w:szCs w:val="20"/>
          <w:lang w:val="en-GB"/>
        </w:rPr>
        <w:tab/>
      </w:r>
      <w:r w:rsidRPr="002E539C">
        <w:rPr>
          <w:sz w:val="22"/>
          <w:szCs w:val="20"/>
          <w:lang w:val="en-GB"/>
        </w:rPr>
        <w:t xml:space="preserve">N 90-94 </w:t>
      </w:r>
    </w:p>
    <w:p w:rsidR="006A2AF5" w:rsidRPr="002E539C" w:rsidRDefault="006A2AF5" w:rsidP="006A2AF5">
      <w:pPr>
        <w:autoSpaceDE w:val="0"/>
        <w:snapToGrid w:val="0"/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D 40-44</w:t>
      </w:r>
      <w:r w:rsidRPr="002E539C">
        <w:rPr>
          <w:sz w:val="22"/>
          <w:szCs w:val="20"/>
          <w:lang w:val="en-GB"/>
        </w:rPr>
        <w:tab/>
      </w:r>
      <w:r w:rsidRPr="002E539C">
        <w:rPr>
          <w:sz w:val="22"/>
          <w:szCs w:val="20"/>
          <w:lang w:val="en-GB"/>
        </w:rPr>
        <w:tab/>
        <w:t>G 55-59</w:t>
      </w:r>
      <w:r w:rsidRPr="002E539C">
        <w:rPr>
          <w:sz w:val="22"/>
          <w:szCs w:val="20"/>
          <w:lang w:val="en-GB"/>
        </w:rPr>
        <w:tab/>
        <w:t>K 75-79</w:t>
      </w:r>
      <w:r w:rsidRPr="002E539C">
        <w:rPr>
          <w:sz w:val="22"/>
          <w:szCs w:val="20"/>
          <w:lang w:val="en-GB"/>
        </w:rPr>
        <w:tab/>
      </w:r>
      <w:r w:rsidRPr="002E539C">
        <w:rPr>
          <w:sz w:val="22"/>
          <w:szCs w:val="20"/>
          <w:lang w:val="en-GB"/>
        </w:rPr>
        <w:tab/>
        <w:t>O 95+</w:t>
      </w:r>
    </w:p>
    <w:p w:rsidR="006A2AF5" w:rsidRPr="002E539C" w:rsidRDefault="006A2AF5" w:rsidP="006A2AF5">
      <w:pPr>
        <w:autoSpaceDE w:val="0"/>
        <w:snapToGrid w:val="0"/>
        <w:jc w:val="both"/>
        <w:rPr>
          <w:sz w:val="22"/>
          <w:szCs w:val="20"/>
          <w:lang w:val="en-GB"/>
        </w:rPr>
      </w:pPr>
    </w:p>
    <w:p w:rsidR="006A2AF5" w:rsidRPr="00FC6038" w:rsidRDefault="006A2AF5" w:rsidP="006A2AF5">
      <w:pPr>
        <w:numPr>
          <w:ilvl w:val="0"/>
          <w:numId w:val="1"/>
        </w:numPr>
        <w:autoSpaceDE w:val="0"/>
        <w:snapToGrid w:val="0"/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Age groups in team relays:</w:t>
      </w:r>
    </w:p>
    <w:p w:rsidR="006A2AF5" w:rsidRPr="002E539C" w:rsidRDefault="006A2AF5" w:rsidP="006A2AF5">
      <w:pPr>
        <w:autoSpaceDE w:val="0"/>
        <w:snapToGrid w:val="0"/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A 100-119</w:t>
      </w:r>
      <w:r w:rsidRPr="002E539C">
        <w:rPr>
          <w:sz w:val="22"/>
          <w:szCs w:val="20"/>
          <w:lang w:val="en-GB"/>
        </w:rPr>
        <w:tab/>
      </w:r>
      <w:r w:rsidRPr="002E539C">
        <w:rPr>
          <w:sz w:val="22"/>
          <w:szCs w:val="20"/>
          <w:lang w:val="en-GB"/>
        </w:rPr>
        <w:tab/>
        <w:t>E 240-279</w:t>
      </w:r>
    </w:p>
    <w:p w:rsidR="006A2AF5" w:rsidRPr="002E539C" w:rsidRDefault="006A2AF5" w:rsidP="006A2AF5">
      <w:pPr>
        <w:autoSpaceDE w:val="0"/>
        <w:snapToGrid w:val="0"/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B 120-159</w:t>
      </w:r>
      <w:r w:rsidRPr="002E539C">
        <w:rPr>
          <w:sz w:val="22"/>
          <w:szCs w:val="20"/>
          <w:lang w:val="en-GB"/>
        </w:rPr>
        <w:tab/>
      </w:r>
      <w:r w:rsidRPr="002E539C">
        <w:rPr>
          <w:sz w:val="22"/>
          <w:szCs w:val="20"/>
          <w:lang w:val="en-GB"/>
        </w:rPr>
        <w:tab/>
        <w:t xml:space="preserve">F 280-319 </w:t>
      </w:r>
    </w:p>
    <w:p w:rsidR="006A2AF5" w:rsidRPr="002E539C" w:rsidRDefault="006A2AF5" w:rsidP="006A2AF5">
      <w:pPr>
        <w:autoSpaceDE w:val="0"/>
        <w:snapToGrid w:val="0"/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C 160-199</w:t>
      </w:r>
      <w:r w:rsidRPr="002E539C">
        <w:rPr>
          <w:sz w:val="22"/>
          <w:szCs w:val="20"/>
          <w:lang w:val="en-GB"/>
        </w:rPr>
        <w:tab/>
      </w:r>
      <w:r w:rsidRPr="002E539C">
        <w:rPr>
          <w:sz w:val="22"/>
          <w:szCs w:val="20"/>
          <w:lang w:val="en-GB"/>
        </w:rPr>
        <w:tab/>
        <w:t xml:space="preserve">G 320+ </w:t>
      </w:r>
    </w:p>
    <w:p w:rsidR="006A2AF5" w:rsidRPr="002E539C" w:rsidRDefault="006A2AF5" w:rsidP="006A2AF5">
      <w:pPr>
        <w:autoSpaceDE w:val="0"/>
        <w:snapToGrid w:val="0"/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 xml:space="preserve">D 200-239 </w:t>
      </w:r>
    </w:p>
    <w:p w:rsidR="006A2AF5" w:rsidRDefault="006A2AF5" w:rsidP="006A2AF5">
      <w:pPr>
        <w:ind w:left="300"/>
        <w:rPr>
          <w:color w:val="4C4C4C"/>
          <w:sz w:val="22"/>
          <w:szCs w:val="20"/>
          <w:lang w:val="en-GB"/>
        </w:rPr>
      </w:pPr>
    </w:p>
    <w:p w:rsidR="00A2502C" w:rsidRDefault="00A2502C" w:rsidP="006A2AF5">
      <w:pPr>
        <w:ind w:left="300"/>
        <w:rPr>
          <w:color w:val="4C4C4C"/>
          <w:sz w:val="22"/>
          <w:szCs w:val="20"/>
          <w:lang w:val="en-GB"/>
        </w:rPr>
      </w:pPr>
    </w:p>
    <w:p w:rsidR="00A2502C" w:rsidRPr="002E539C" w:rsidRDefault="00A2502C" w:rsidP="006A2AF5">
      <w:pPr>
        <w:ind w:left="300"/>
        <w:rPr>
          <w:color w:val="4C4C4C"/>
          <w:sz w:val="22"/>
          <w:szCs w:val="20"/>
          <w:lang w:val="en-GB"/>
        </w:rPr>
      </w:pPr>
    </w:p>
    <w:p w:rsidR="006A2AF5" w:rsidRPr="002E539C" w:rsidRDefault="006A2AF5" w:rsidP="006A2AF5">
      <w:pPr>
        <w:rPr>
          <w:b/>
          <w:sz w:val="22"/>
          <w:szCs w:val="20"/>
          <w:lang w:val="en-GB"/>
        </w:rPr>
      </w:pPr>
      <w:r w:rsidRPr="002E539C">
        <w:rPr>
          <w:b/>
          <w:sz w:val="22"/>
          <w:szCs w:val="20"/>
          <w:lang w:val="en-GB"/>
        </w:rPr>
        <w:t xml:space="preserve">V. </w:t>
      </w:r>
      <w:r w:rsidRPr="002E539C">
        <w:rPr>
          <w:b/>
          <w:color w:val="222222"/>
          <w:sz w:val="22"/>
          <w:szCs w:val="20"/>
          <w:shd w:val="clear" w:color="auto" w:fill="FFFFFF"/>
          <w:lang w:val="en-US"/>
        </w:rPr>
        <w:t>Popular class</w:t>
      </w:r>
    </w:p>
    <w:p w:rsidR="00A2502C" w:rsidRDefault="006A2AF5" w:rsidP="006A2AF5">
      <w:pPr>
        <w:rPr>
          <w:color w:val="222222"/>
          <w:sz w:val="22"/>
          <w:szCs w:val="20"/>
          <w:shd w:val="clear" w:color="auto" w:fill="FFFFFF"/>
          <w:lang w:val="en-US"/>
        </w:rPr>
      </w:pPr>
      <w:r w:rsidRPr="002E539C">
        <w:rPr>
          <w:color w:val="222222"/>
          <w:sz w:val="22"/>
          <w:szCs w:val="20"/>
          <w:shd w:val="clear" w:color="auto" w:fill="FFFFFF"/>
          <w:lang w:val="en-US"/>
        </w:rPr>
        <w:t xml:space="preserve">Popular class (beginners) participants can start in </w:t>
      </w:r>
      <w:r w:rsidR="00A2502C">
        <w:rPr>
          <w:color w:val="222222"/>
          <w:sz w:val="22"/>
          <w:szCs w:val="20"/>
          <w:shd w:val="clear" w:color="auto" w:fill="FFFFFF"/>
          <w:lang w:val="en-US"/>
        </w:rPr>
        <w:t xml:space="preserve">distance of </w:t>
      </w:r>
      <w:r w:rsidRPr="002E539C">
        <w:rPr>
          <w:color w:val="222222"/>
          <w:sz w:val="22"/>
          <w:szCs w:val="20"/>
          <w:shd w:val="clear" w:color="auto" w:fill="FFFFFF"/>
          <w:lang w:val="en-US"/>
        </w:rPr>
        <w:t xml:space="preserve"> 50m freestyle.</w:t>
      </w:r>
    </w:p>
    <w:p w:rsidR="006A2AF5" w:rsidRPr="002E539C" w:rsidRDefault="006A2AF5" w:rsidP="006A2AF5">
      <w:pPr>
        <w:rPr>
          <w:b/>
          <w:sz w:val="22"/>
          <w:szCs w:val="20"/>
          <w:lang w:val="en-US"/>
        </w:rPr>
      </w:pPr>
      <w:r w:rsidRPr="002E539C">
        <w:rPr>
          <w:color w:val="222222"/>
          <w:sz w:val="22"/>
          <w:szCs w:val="20"/>
          <w:shd w:val="clear" w:color="auto" w:fill="FFFFFF"/>
          <w:lang w:val="en-US"/>
        </w:rPr>
        <w:t>Anyone who is not competing at a masters level competition can participate in this class. All of Open class, participants will be awarded with medals.</w:t>
      </w:r>
    </w:p>
    <w:p w:rsidR="006A2AF5" w:rsidRDefault="006A2AF5" w:rsidP="006A2AF5">
      <w:pPr>
        <w:suppressAutoHyphens w:val="0"/>
        <w:rPr>
          <w:b/>
          <w:sz w:val="22"/>
          <w:szCs w:val="20"/>
          <w:lang w:val="en-GB"/>
        </w:rPr>
      </w:pPr>
    </w:p>
    <w:p w:rsidR="00A2502C" w:rsidRDefault="00A2502C" w:rsidP="00A2502C">
      <w:pPr>
        <w:rPr>
          <w:b/>
          <w:color w:val="222222"/>
          <w:sz w:val="22"/>
          <w:szCs w:val="20"/>
          <w:shd w:val="clear" w:color="auto" w:fill="FFFFFF"/>
          <w:lang w:val="en-US"/>
        </w:rPr>
      </w:pPr>
      <w:r w:rsidRPr="002E539C">
        <w:rPr>
          <w:b/>
          <w:sz w:val="22"/>
          <w:szCs w:val="20"/>
          <w:lang w:val="en-GB"/>
        </w:rPr>
        <w:t>V</w:t>
      </w:r>
      <w:r>
        <w:rPr>
          <w:b/>
          <w:sz w:val="22"/>
          <w:szCs w:val="20"/>
          <w:lang w:val="en-GB"/>
        </w:rPr>
        <w:t>I</w:t>
      </w:r>
      <w:r w:rsidRPr="002E539C">
        <w:rPr>
          <w:b/>
          <w:sz w:val="22"/>
          <w:szCs w:val="20"/>
          <w:lang w:val="en-GB"/>
        </w:rPr>
        <w:t xml:space="preserve">. </w:t>
      </w:r>
      <w:r>
        <w:rPr>
          <w:b/>
          <w:color w:val="222222"/>
          <w:sz w:val="22"/>
          <w:szCs w:val="20"/>
          <w:shd w:val="clear" w:color="auto" w:fill="FFFFFF"/>
          <w:lang w:val="en-US"/>
        </w:rPr>
        <w:t>Entry fees</w:t>
      </w:r>
    </w:p>
    <w:p w:rsidR="00A2502C" w:rsidRPr="002E539C" w:rsidRDefault="00A2502C" w:rsidP="00A2502C">
      <w:pPr>
        <w:numPr>
          <w:ilvl w:val="0"/>
          <w:numId w:val="1"/>
        </w:numPr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Participation fee – 20 EUR.</w:t>
      </w:r>
    </w:p>
    <w:p w:rsidR="00A2502C" w:rsidRPr="002E539C" w:rsidRDefault="00A2502C" w:rsidP="00A2502C">
      <w:pPr>
        <w:numPr>
          <w:ilvl w:val="0"/>
          <w:numId w:val="1"/>
        </w:numPr>
        <w:jc w:val="both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E</w:t>
      </w:r>
      <w:r w:rsidRPr="002E539C">
        <w:rPr>
          <w:sz w:val="22"/>
          <w:szCs w:val="20"/>
          <w:lang w:val="en-GB"/>
        </w:rPr>
        <w:t>ach relay – 20EUR.</w:t>
      </w:r>
    </w:p>
    <w:p w:rsidR="00A2502C" w:rsidRPr="002E539C" w:rsidRDefault="00A2502C" w:rsidP="00A2502C">
      <w:pPr>
        <w:numPr>
          <w:ilvl w:val="0"/>
          <w:numId w:val="1"/>
        </w:numPr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The invoice for the estimated entries and other fees will be sent to the applicant's electronic address</w:t>
      </w:r>
      <w:r w:rsidR="00697788">
        <w:rPr>
          <w:sz w:val="22"/>
          <w:szCs w:val="20"/>
          <w:lang w:val="en-GB"/>
        </w:rPr>
        <w:t>.</w:t>
      </w:r>
    </w:p>
    <w:p w:rsidR="00A2502C" w:rsidRPr="002E539C" w:rsidRDefault="00A2502C" w:rsidP="00A2502C">
      <w:pPr>
        <w:numPr>
          <w:ilvl w:val="0"/>
          <w:numId w:val="1"/>
        </w:numPr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 xml:space="preserve">The participation fee shall be transferred by </w:t>
      </w:r>
      <w:r>
        <w:rPr>
          <w:b/>
          <w:sz w:val="22"/>
          <w:szCs w:val="20"/>
          <w:lang w:val="en-GB"/>
        </w:rPr>
        <w:t>1</w:t>
      </w:r>
      <w:r w:rsidR="00697788">
        <w:rPr>
          <w:b/>
          <w:sz w:val="22"/>
          <w:szCs w:val="20"/>
          <w:lang w:val="en-GB"/>
        </w:rPr>
        <w:t>0</w:t>
      </w:r>
      <w:r w:rsidRPr="002E539C">
        <w:rPr>
          <w:b/>
          <w:sz w:val="22"/>
          <w:szCs w:val="20"/>
          <w:lang w:val="en-GB"/>
        </w:rPr>
        <w:t>/02/201</w:t>
      </w:r>
      <w:r w:rsidR="00697788">
        <w:rPr>
          <w:b/>
          <w:sz w:val="22"/>
          <w:szCs w:val="20"/>
          <w:lang w:val="en-GB"/>
        </w:rPr>
        <w:t>9</w:t>
      </w:r>
      <w:r w:rsidRPr="002E539C">
        <w:rPr>
          <w:b/>
          <w:sz w:val="22"/>
          <w:szCs w:val="20"/>
          <w:lang w:val="en-GB"/>
        </w:rPr>
        <w:t xml:space="preserve">. </w:t>
      </w:r>
    </w:p>
    <w:p w:rsidR="00A2502C" w:rsidRPr="002E539C" w:rsidRDefault="00A2502C" w:rsidP="00A2502C">
      <w:pPr>
        <w:numPr>
          <w:ilvl w:val="0"/>
          <w:numId w:val="1"/>
        </w:numPr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Cash payments are not accepted</w:t>
      </w:r>
      <w:r w:rsidR="00697788">
        <w:rPr>
          <w:sz w:val="22"/>
          <w:szCs w:val="20"/>
          <w:lang w:val="en-GB"/>
        </w:rPr>
        <w:t>.</w:t>
      </w:r>
    </w:p>
    <w:p w:rsidR="00A2502C" w:rsidRPr="002E539C" w:rsidRDefault="00A2502C" w:rsidP="00A2502C">
      <w:pPr>
        <w:numPr>
          <w:ilvl w:val="0"/>
          <w:numId w:val="1"/>
        </w:numPr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Travel expenses to and from the tournament venue, accommodation and catering shall be covered individually or from the budget of the organisation represented by the swimmer.</w:t>
      </w:r>
    </w:p>
    <w:p w:rsidR="00697788" w:rsidRPr="002E539C" w:rsidRDefault="00697788" w:rsidP="00697788">
      <w:pPr>
        <w:jc w:val="both"/>
        <w:rPr>
          <w:b/>
          <w:sz w:val="22"/>
          <w:szCs w:val="20"/>
          <w:lang w:val="en-GB"/>
        </w:rPr>
      </w:pPr>
      <w:r w:rsidRPr="002E539C">
        <w:rPr>
          <w:b/>
          <w:sz w:val="22"/>
          <w:szCs w:val="20"/>
          <w:lang w:val="en-GB"/>
        </w:rPr>
        <w:t>VII. Registration:</w:t>
      </w:r>
    </w:p>
    <w:p w:rsidR="00697788" w:rsidRPr="002E539C" w:rsidRDefault="00697788" w:rsidP="00697788">
      <w:pPr>
        <w:numPr>
          <w:ilvl w:val="0"/>
          <w:numId w:val="2"/>
        </w:numPr>
        <w:tabs>
          <w:tab w:val="clear" w:pos="780"/>
          <w:tab w:val="num" w:pos="360"/>
        </w:tabs>
        <w:ind w:left="360"/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Team registration (individual entries and relays) must be submitted</w:t>
      </w:r>
      <w:r>
        <w:rPr>
          <w:sz w:val="22"/>
          <w:szCs w:val="20"/>
          <w:lang w:val="en-GB"/>
        </w:rPr>
        <w:t xml:space="preserve"> on website </w:t>
      </w:r>
      <w:hyperlink r:id="rId7" w:history="1">
        <w:r w:rsidRPr="00DE7DD1">
          <w:rPr>
            <w:rStyle w:val="a3"/>
            <w:lang w:val="lv-LV"/>
          </w:rPr>
          <w:t>https://www.swimrankings.net/manager/</w:t>
        </w:r>
      </w:hyperlink>
      <w:r>
        <w:rPr>
          <w:lang w:val="lv-LV"/>
        </w:rPr>
        <w:t xml:space="preserve"> or </w:t>
      </w:r>
      <w:r w:rsidRPr="00697788">
        <w:rPr>
          <w:lang w:val="lv-LV"/>
        </w:rPr>
        <w:t>completing the application form in .xls format</w:t>
      </w:r>
      <w:r w:rsidRPr="00697788">
        <w:rPr>
          <w:szCs w:val="20"/>
          <w:lang w:val="lv-LV"/>
        </w:rPr>
        <w:t xml:space="preserve"> </w:t>
      </w:r>
      <w:r>
        <w:rPr>
          <w:szCs w:val="20"/>
          <w:lang w:val="lv-LV"/>
        </w:rPr>
        <w:t xml:space="preserve">(find attached) </w:t>
      </w:r>
      <w:r w:rsidRPr="002E539C">
        <w:rPr>
          <w:sz w:val="22"/>
          <w:szCs w:val="20"/>
          <w:lang w:val="en-GB"/>
        </w:rPr>
        <w:t xml:space="preserve">via </w:t>
      </w:r>
      <w:r>
        <w:rPr>
          <w:sz w:val="22"/>
          <w:szCs w:val="20"/>
          <w:lang w:val="en-GB"/>
        </w:rPr>
        <w:t xml:space="preserve">e-mail: </w:t>
      </w:r>
      <w:hyperlink r:id="rId8" w:history="1">
        <w:r w:rsidRPr="00DE7DD1">
          <w:rPr>
            <w:rStyle w:val="a3"/>
            <w:lang w:val="lv-LV"/>
          </w:rPr>
          <w:t>info@rigaambercup.lv</w:t>
        </w:r>
      </w:hyperlink>
      <w:r>
        <w:rPr>
          <w:lang w:val="lv-LV"/>
        </w:rPr>
        <w:t xml:space="preserve"> till</w:t>
      </w:r>
      <w:r w:rsidRPr="009C28F3">
        <w:rPr>
          <w:lang w:val="lv-LV"/>
        </w:rPr>
        <w:t xml:space="preserve"> </w:t>
      </w:r>
      <w:r w:rsidR="00EA2FE0">
        <w:rPr>
          <w:lang w:val="lv-LV"/>
        </w:rPr>
        <w:t>10</w:t>
      </w:r>
      <w:r w:rsidRPr="002E539C">
        <w:rPr>
          <w:sz w:val="22"/>
          <w:szCs w:val="20"/>
          <w:vertAlign w:val="superscript"/>
          <w:lang w:val="en-GB"/>
        </w:rPr>
        <w:t>th</w:t>
      </w:r>
      <w:r>
        <w:rPr>
          <w:sz w:val="22"/>
          <w:szCs w:val="20"/>
          <w:lang w:val="en-GB"/>
        </w:rPr>
        <w:t xml:space="preserve"> of February, 2019.</w:t>
      </w:r>
    </w:p>
    <w:p w:rsidR="00697788" w:rsidRPr="002E539C" w:rsidRDefault="00697788" w:rsidP="00697788">
      <w:pPr>
        <w:numPr>
          <w:ilvl w:val="0"/>
          <w:numId w:val="2"/>
        </w:numPr>
        <w:ind w:left="360"/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Team applications for swimming relays</w:t>
      </w:r>
      <w:r>
        <w:rPr>
          <w:sz w:val="22"/>
          <w:szCs w:val="20"/>
          <w:lang w:val="en-GB"/>
        </w:rPr>
        <w:t xml:space="preserve"> must</w:t>
      </w:r>
      <w:r w:rsidRPr="002E539C">
        <w:rPr>
          <w:sz w:val="22"/>
          <w:szCs w:val="20"/>
          <w:lang w:val="en-GB"/>
        </w:rPr>
        <w:t xml:space="preserve"> to be submitted to the chief secretary of the championship on the day of tournament </w:t>
      </w:r>
      <w:r w:rsidRPr="002E539C">
        <w:rPr>
          <w:b/>
          <w:sz w:val="22"/>
          <w:szCs w:val="20"/>
          <w:u w:val="single"/>
          <w:lang w:val="en-GB"/>
        </w:rPr>
        <w:t>until</w:t>
      </w:r>
      <w:r w:rsidRPr="002E539C">
        <w:rPr>
          <w:sz w:val="22"/>
          <w:szCs w:val="20"/>
          <w:lang w:val="en-GB"/>
        </w:rPr>
        <w:t xml:space="preserve"> start of warm-up.</w:t>
      </w:r>
    </w:p>
    <w:p w:rsidR="00697788" w:rsidRPr="002E539C" w:rsidRDefault="00697788" w:rsidP="00697788">
      <w:pPr>
        <w:jc w:val="both"/>
        <w:rPr>
          <w:sz w:val="22"/>
          <w:szCs w:val="20"/>
          <w:lang w:val="en-GB"/>
        </w:rPr>
      </w:pPr>
    </w:p>
    <w:p w:rsidR="00697788" w:rsidRPr="002E539C" w:rsidRDefault="00697788" w:rsidP="00697788">
      <w:pPr>
        <w:jc w:val="both"/>
        <w:rPr>
          <w:sz w:val="22"/>
          <w:szCs w:val="20"/>
          <w:lang w:val="en-GB"/>
        </w:rPr>
      </w:pPr>
      <w:r w:rsidRPr="002E539C">
        <w:rPr>
          <w:b/>
          <w:sz w:val="22"/>
          <w:szCs w:val="20"/>
          <w:lang w:val="en-GB"/>
        </w:rPr>
        <w:t xml:space="preserve">Note: </w:t>
      </w:r>
      <w:r w:rsidRPr="002E539C">
        <w:rPr>
          <w:sz w:val="22"/>
          <w:szCs w:val="20"/>
          <w:lang w:val="en-GB"/>
        </w:rPr>
        <w:t xml:space="preserve">After </w:t>
      </w:r>
      <w:r w:rsidRPr="002E539C">
        <w:rPr>
          <w:b/>
          <w:sz w:val="22"/>
          <w:szCs w:val="20"/>
          <w:u w:val="single"/>
          <w:lang w:val="en-GB"/>
        </w:rPr>
        <w:t>1</w:t>
      </w:r>
      <w:r>
        <w:rPr>
          <w:b/>
          <w:sz w:val="22"/>
          <w:szCs w:val="20"/>
          <w:u w:val="single"/>
          <w:lang w:val="en-GB"/>
        </w:rPr>
        <w:t>0</w:t>
      </w:r>
      <w:r w:rsidRPr="002E539C">
        <w:rPr>
          <w:b/>
          <w:sz w:val="22"/>
          <w:szCs w:val="20"/>
          <w:u w:val="single"/>
          <w:vertAlign w:val="superscript"/>
          <w:lang w:val="en-GB"/>
        </w:rPr>
        <w:t>th</w:t>
      </w:r>
      <w:r w:rsidRPr="002E539C">
        <w:rPr>
          <w:b/>
          <w:sz w:val="22"/>
          <w:szCs w:val="20"/>
          <w:u w:val="single"/>
          <w:lang w:val="en-GB"/>
        </w:rPr>
        <w:t xml:space="preserve"> february,</w:t>
      </w:r>
      <w:r w:rsidRPr="002E539C">
        <w:rPr>
          <w:sz w:val="22"/>
          <w:szCs w:val="20"/>
          <w:lang w:val="en-GB"/>
        </w:rPr>
        <w:t xml:space="preserve"> during registration and championship, no changes to strokes will be allowed. </w:t>
      </w:r>
    </w:p>
    <w:p w:rsidR="00A2502C" w:rsidRPr="00A2502C" w:rsidRDefault="00A2502C" w:rsidP="00A2502C">
      <w:pPr>
        <w:rPr>
          <w:b/>
          <w:color w:val="222222"/>
          <w:sz w:val="22"/>
          <w:szCs w:val="20"/>
          <w:shd w:val="clear" w:color="auto" w:fill="FFFFFF"/>
          <w:lang w:val="en-GB"/>
        </w:rPr>
      </w:pPr>
    </w:p>
    <w:p w:rsidR="00A2502C" w:rsidRDefault="00A2502C" w:rsidP="006A2AF5">
      <w:pPr>
        <w:suppressAutoHyphens w:val="0"/>
        <w:rPr>
          <w:b/>
          <w:sz w:val="22"/>
          <w:szCs w:val="20"/>
          <w:lang w:val="en-GB"/>
        </w:rPr>
      </w:pPr>
    </w:p>
    <w:p w:rsidR="006A2AF5" w:rsidRPr="002E539C" w:rsidRDefault="006A2AF5" w:rsidP="006A2AF5">
      <w:pPr>
        <w:rPr>
          <w:b/>
          <w:sz w:val="22"/>
          <w:szCs w:val="20"/>
          <w:lang w:val="en-GB"/>
        </w:rPr>
      </w:pPr>
      <w:r w:rsidRPr="002E539C">
        <w:rPr>
          <w:b/>
          <w:sz w:val="22"/>
          <w:szCs w:val="20"/>
          <w:lang w:val="en-GB"/>
        </w:rPr>
        <w:t>V</w:t>
      </w:r>
      <w:r w:rsidR="00697788">
        <w:rPr>
          <w:b/>
          <w:sz w:val="22"/>
          <w:szCs w:val="20"/>
          <w:lang w:val="en-GB"/>
        </w:rPr>
        <w:t>III</w:t>
      </w:r>
      <w:r w:rsidRPr="002E539C">
        <w:rPr>
          <w:b/>
          <w:sz w:val="22"/>
          <w:szCs w:val="20"/>
          <w:lang w:val="en-GB"/>
        </w:rPr>
        <w:t>. Schedule: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5"/>
        <w:gridCol w:w="4846"/>
      </w:tblGrid>
      <w:tr w:rsidR="006A2AF5" w:rsidRPr="002E539C" w:rsidTr="004C0CB1">
        <w:trPr>
          <w:trHeight w:val="342"/>
        </w:trPr>
        <w:tc>
          <w:tcPr>
            <w:tcW w:w="4785" w:type="dxa"/>
            <w:shd w:val="clear" w:color="auto" w:fill="auto"/>
          </w:tcPr>
          <w:p w:rsidR="006A2AF5" w:rsidRPr="002E539C" w:rsidRDefault="006A2AF5" w:rsidP="00697788">
            <w:pPr>
              <w:snapToGrid w:val="0"/>
              <w:spacing w:line="276" w:lineRule="auto"/>
              <w:jc w:val="center"/>
              <w:rPr>
                <w:sz w:val="22"/>
                <w:szCs w:val="20"/>
                <w:lang w:val="en-GB"/>
              </w:rPr>
            </w:pPr>
            <w:r w:rsidRPr="002E539C">
              <w:rPr>
                <w:b/>
                <w:sz w:val="22"/>
                <w:szCs w:val="20"/>
                <w:lang w:val="en-GB"/>
              </w:rPr>
              <w:t>1</w:t>
            </w:r>
            <w:r w:rsidR="00697788">
              <w:rPr>
                <w:b/>
                <w:sz w:val="22"/>
                <w:szCs w:val="20"/>
                <w:lang w:val="en-GB"/>
              </w:rPr>
              <w:t>6</w:t>
            </w:r>
            <w:r w:rsidRPr="002E539C">
              <w:rPr>
                <w:b/>
                <w:sz w:val="22"/>
                <w:szCs w:val="20"/>
                <w:vertAlign w:val="superscript"/>
                <w:lang w:val="en-GB"/>
              </w:rPr>
              <w:t>th</w:t>
            </w:r>
            <w:r w:rsidRPr="002E539C">
              <w:rPr>
                <w:b/>
                <w:sz w:val="22"/>
                <w:szCs w:val="20"/>
                <w:lang w:val="en-GB"/>
              </w:rPr>
              <w:t xml:space="preserve"> February (Saturday)</w:t>
            </w:r>
          </w:p>
        </w:tc>
        <w:tc>
          <w:tcPr>
            <w:tcW w:w="4846" w:type="dxa"/>
            <w:shd w:val="clear" w:color="auto" w:fill="auto"/>
          </w:tcPr>
          <w:p w:rsidR="006A2AF5" w:rsidRPr="002E539C" w:rsidRDefault="006A2AF5" w:rsidP="00697788">
            <w:pPr>
              <w:snapToGrid w:val="0"/>
              <w:spacing w:line="276" w:lineRule="auto"/>
              <w:jc w:val="center"/>
              <w:rPr>
                <w:b/>
                <w:sz w:val="22"/>
                <w:szCs w:val="20"/>
                <w:lang w:val="en-GB"/>
              </w:rPr>
            </w:pPr>
            <w:r>
              <w:rPr>
                <w:b/>
                <w:sz w:val="22"/>
                <w:szCs w:val="20"/>
                <w:lang w:val="en-GB"/>
              </w:rPr>
              <w:t>1</w:t>
            </w:r>
            <w:r w:rsidR="00697788">
              <w:rPr>
                <w:b/>
                <w:sz w:val="22"/>
                <w:szCs w:val="20"/>
                <w:lang w:val="en-GB"/>
              </w:rPr>
              <w:t>7</w:t>
            </w:r>
            <w:r w:rsidRPr="00EE7B8E">
              <w:rPr>
                <w:b/>
                <w:sz w:val="22"/>
                <w:szCs w:val="20"/>
                <w:vertAlign w:val="superscript"/>
                <w:lang w:val="en-GB"/>
              </w:rPr>
              <w:t>th</w:t>
            </w:r>
            <w:r>
              <w:rPr>
                <w:b/>
                <w:sz w:val="22"/>
                <w:szCs w:val="20"/>
                <w:lang w:val="en-GB"/>
              </w:rPr>
              <w:t xml:space="preserve"> </w:t>
            </w:r>
            <w:r w:rsidRPr="002E539C">
              <w:rPr>
                <w:b/>
                <w:sz w:val="22"/>
                <w:szCs w:val="20"/>
                <w:lang w:val="en-GB"/>
              </w:rPr>
              <w:t>February (Sunday)</w:t>
            </w:r>
          </w:p>
        </w:tc>
      </w:tr>
      <w:tr w:rsidR="006A2AF5" w:rsidRPr="002E539C" w:rsidTr="004C0CB1">
        <w:trPr>
          <w:trHeight w:val="221"/>
        </w:trPr>
        <w:tc>
          <w:tcPr>
            <w:tcW w:w="4785" w:type="dxa"/>
            <w:shd w:val="clear" w:color="auto" w:fill="auto"/>
          </w:tcPr>
          <w:p w:rsidR="006A2AF5" w:rsidRPr="002E539C" w:rsidRDefault="006A2AF5" w:rsidP="00806435">
            <w:pPr>
              <w:spacing w:line="276" w:lineRule="auto"/>
              <w:jc w:val="center"/>
              <w:rPr>
                <w:b/>
                <w:sz w:val="22"/>
                <w:szCs w:val="20"/>
                <w:lang w:val="en-GB"/>
              </w:rPr>
            </w:pPr>
            <w:r w:rsidRPr="002E539C">
              <w:rPr>
                <w:b/>
                <w:i/>
                <w:sz w:val="22"/>
                <w:szCs w:val="20"/>
                <w:lang w:val="en-GB"/>
              </w:rPr>
              <w:t>Registration – 1</w:t>
            </w:r>
            <w:r w:rsidR="00806435">
              <w:rPr>
                <w:b/>
                <w:i/>
                <w:sz w:val="22"/>
                <w:szCs w:val="20"/>
                <w:lang w:val="en-GB"/>
              </w:rPr>
              <w:t>2</w:t>
            </w:r>
            <w:r w:rsidRPr="002E539C">
              <w:rPr>
                <w:b/>
                <w:i/>
                <w:sz w:val="22"/>
                <w:szCs w:val="20"/>
                <w:lang w:val="en-GB"/>
              </w:rPr>
              <w:t>:00</w:t>
            </w:r>
          </w:p>
        </w:tc>
        <w:tc>
          <w:tcPr>
            <w:tcW w:w="4846" w:type="dxa"/>
            <w:shd w:val="clear" w:color="auto" w:fill="auto"/>
          </w:tcPr>
          <w:p w:rsidR="006A2AF5" w:rsidRPr="002E539C" w:rsidRDefault="006A2AF5" w:rsidP="004C0CB1">
            <w:pPr>
              <w:spacing w:line="276" w:lineRule="auto"/>
              <w:jc w:val="both"/>
              <w:rPr>
                <w:b/>
                <w:sz w:val="22"/>
                <w:szCs w:val="20"/>
                <w:lang w:val="en-GB"/>
              </w:rPr>
            </w:pPr>
          </w:p>
        </w:tc>
      </w:tr>
      <w:tr w:rsidR="006A2AF5" w:rsidRPr="00806435" w:rsidTr="00696813">
        <w:trPr>
          <w:trHeight w:val="3326"/>
        </w:trPr>
        <w:tc>
          <w:tcPr>
            <w:tcW w:w="4785" w:type="dxa"/>
            <w:shd w:val="clear" w:color="auto" w:fill="auto"/>
          </w:tcPr>
          <w:p w:rsidR="006A2AF5" w:rsidRPr="002E539C" w:rsidRDefault="006A2AF5" w:rsidP="004C0CB1">
            <w:pPr>
              <w:jc w:val="center"/>
              <w:rPr>
                <w:b/>
                <w:sz w:val="22"/>
                <w:szCs w:val="20"/>
                <w:u w:val="single"/>
                <w:lang w:val="en-GB"/>
              </w:rPr>
            </w:pPr>
            <w:r w:rsidRPr="002E539C">
              <w:rPr>
                <w:b/>
                <w:sz w:val="22"/>
                <w:szCs w:val="20"/>
                <w:u w:val="single"/>
                <w:lang w:val="en-GB"/>
              </w:rPr>
              <w:t>I session</w:t>
            </w:r>
          </w:p>
          <w:p w:rsidR="006A2AF5" w:rsidRPr="002E539C" w:rsidRDefault="006A2AF5" w:rsidP="004C0CB1">
            <w:pPr>
              <w:jc w:val="center"/>
              <w:rPr>
                <w:b/>
                <w:sz w:val="22"/>
                <w:szCs w:val="20"/>
                <w:lang w:val="en-GB"/>
              </w:rPr>
            </w:pPr>
            <w:r w:rsidRPr="002E539C">
              <w:rPr>
                <w:b/>
                <w:i/>
                <w:sz w:val="22"/>
                <w:szCs w:val="20"/>
                <w:lang w:val="en-GB"/>
              </w:rPr>
              <w:t>Start - 1</w:t>
            </w:r>
            <w:r w:rsidR="00806435">
              <w:rPr>
                <w:b/>
                <w:i/>
                <w:sz w:val="22"/>
                <w:szCs w:val="20"/>
                <w:lang w:val="en-GB"/>
              </w:rPr>
              <w:t>3</w:t>
            </w:r>
            <w:r w:rsidRPr="002E539C">
              <w:rPr>
                <w:b/>
                <w:i/>
                <w:sz w:val="22"/>
                <w:szCs w:val="20"/>
                <w:lang w:val="en-GB"/>
              </w:rPr>
              <w:t>:30 (warm up – 1</w:t>
            </w:r>
            <w:r w:rsidR="00806435">
              <w:rPr>
                <w:b/>
                <w:i/>
                <w:sz w:val="22"/>
                <w:szCs w:val="20"/>
                <w:lang w:val="en-GB"/>
              </w:rPr>
              <w:t>3</w:t>
            </w:r>
            <w:r w:rsidRPr="002E539C">
              <w:rPr>
                <w:b/>
                <w:i/>
                <w:sz w:val="22"/>
                <w:szCs w:val="20"/>
                <w:lang w:val="en-GB"/>
              </w:rPr>
              <w:t>:00)</w:t>
            </w:r>
          </w:p>
          <w:p w:rsidR="00697788" w:rsidRDefault="006A2AF5" w:rsidP="004C0CB1">
            <w:pPr>
              <w:rPr>
                <w:b/>
                <w:sz w:val="22"/>
                <w:szCs w:val="20"/>
                <w:lang w:val="en-GB"/>
              </w:rPr>
            </w:pPr>
            <w:r w:rsidRPr="002E539C">
              <w:rPr>
                <w:i/>
                <w:sz w:val="22"/>
                <w:szCs w:val="20"/>
                <w:lang w:val="en-GB"/>
              </w:rPr>
              <w:t>1/2</w:t>
            </w:r>
            <w:r w:rsidRPr="002E539C">
              <w:rPr>
                <w:sz w:val="22"/>
                <w:szCs w:val="20"/>
                <w:lang w:val="en-GB"/>
              </w:rPr>
              <w:t xml:space="preserve">      </w:t>
            </w:r>
            <w:r w:rsidR="00697788" w:rsidRPr="002E539C">
              <w:rPr>
                <w:b/>
                <w:sz w:val="22"/>
                <w:szCs w:val="20"/>
                <w:lang w:val="en-GB"/>
              </w:rPr>
              <w:t>50m freestyle (beginners -</w:t>
            </w:r>
            <w:r w:rsidR="00697788" w:rsidRPr="002E539C">
              <w:rPr>
                <w:sz w:val="22"/>
                <w:szCs w:val="20"/>
                <w:lang w:val="en-GB"/>
              </w:rPr>
              <w:t xml:space="preserve">  women, men</w:t>
            </w:r>
            <w:r w:rsidR="00697788" w:rsidRPr="002E539C">
              <w:rPr>
                <w:b/>
                <w:sz w:val="22"/>
                <w:szCs w:val="20"/>
                <w:lang w:val="en-GB"/>
              </w:rPr>
              <w:t>)</w:t>
            </w:r>
          </w:p>
          <w:p w:rsidR="00697788" w:rsidRDefault="00697788" w:rsidP="004C0CB1">
            <w:pPr>
              <w:rPr>
                <w:sz w:val="22"/>
                <w:szCs w:val="20"/>
                <w:lang w:val="en-GB"/>
              </w:rPr>
            </w:pPr>
            <w:r w:rsidRPr="002E539C">
              <w:rPr>
                <w:i/>
                <w:sz w:val="22"/>
                <w:szCs w:val="20"/>
                <w:lang w:val="en-GB"/>
              </w:rPr>
              <w:t>3/4</w:t>
            </w:r>
            <w:r w:rsidRPr="002E539C">
              <w:rPr>
                <w:sz w:val="22"/>
                <w:szCs w:val="20"/>
                <w:lang w:val="en-GB"/>
              </w:rPr>
              <w:t xml:space="preserve">      200m IM (women, men)</w:t>
            </w:r>
          </w:p>
          <w:p w:rsidR="00697788" w:rsidRDefault="00697788" w:rsidP="004C0CB1">
            <w:pPr>
              <w:rPr>
                <w:sz w:val="22"/>
                <w:szCs w:val="20"/>
                <w:lang w:val="en-GB"/>
              </w:rPr>
            </w:pPr>
            <w:r w:rsidRPr="002E539C">
              <w:rPr>
                <w:i/>
                <w:sz w:val="22"/>
                <w:szCs w:val="20"/>
                <w:lang w:val="en-GB"/>
              </w:rPr>
              <w:t>5/6</w:t>
            </w:r>
            <w:r w:rsidRPr="002E539C">
              <w:rPr>
                <w:sz w:val="22"/>
                <w:szCs w:val="20"/>
                <w:lang w:val="en-GB"/>
              </w:rPr>
              <w:t xml:space="preserve">      50m fly (women, men)</w:t>
            </w:r>
          </w:p>
          <w:p w:rsidR="00697788" w:rsidRDefault="00697788" w:rsidP="004C0CB1">
            <w:pPr>
              <w:rPr>
                <w:sz w:val="22"/>
                <w:szCs w:val="20"/>
                <w:lang w:val="en-GB"/>
              </w:rPr>
            </w:pPr>
            <w:r w:rsidRPr="002E539C">
              <w:rPr>
                <w:i/>
                <w:sz w:val="22"/>
                <w:szCs w:val="20"/>
                <w:lang w:val="en-GB"/>
              </w:rPr>
              <w:t>7/8</w:t>
            </w:r>
            <w:r w:rsidRPr="002E539C">
              <w:rPr>
                <w:sz w:val="22"/>
                <w:szCs w:val="20"/>
                <w:lang w:val="en-GB"/>
              </w:rPr>
              <w:t xml:space="preserve">     </w:t>
            </w:r>
            <w:r>
              <w:rPr>
                <w:sz w:val="22"/>
                <w:szCs w:val="20"/>
                <w:lang w:val="en-GB"/>
              </w:rPr>
              <w:t xml:space="preserve"> </w:t>
            </w:r>
            <w:r w:rsidRPr="002E539C">
              <w:rPr>
                <w:sz w:val="22"/>
                <w:szCs w:val="20"/>
                <w:lang w:val="en-GB"/>
              </w:rPr>
              <w:t>50 m backstroke (women, men)</w:t>
            </w:r>
          </w:p>
          <w:p w:rsidR="00697788" w:rsidRDefault="00697788" w:rsidP="004C0CB1">
            <w:pPr>
              <w:rPr>
                <w:sz w:val="22"/>
                <w:szCs w:val="20"/>
                <w:lang w:val="en-GB"/>
              </w:rPr>
            </w:pPr>
            <w:r w:rsidRPr="002E539C">
              <w:rPr>
                <w:i/>
                <w:sz w:val="22"/>
                <w:szCs w:val="20"/>
                <w:lang w:val="en-GB"/>
              </w:rPr>
              <w:t>9/10</w:t>
            </w:r>
            <w:r w:rsidRPr="002E539C">
              <w:rPr>
                <w:sz w:val="22"/>
                <w:szCs w:val="20"/>
                <w:lang w:val="en-GB"/>
              </w:rPr>
              <w:t xml:space="preserve">    100 m freestyle (women, men)</w:t>
            </w:r>
          </w:p>
          <w:p w:rsidR="00697788" w:rsidRDefault="00697788" w:rsidP="004C0CB1">
            <w:pPr>
              <w:rPr>
                <w:sz w:val="22"/>
                <w:szCs w:val="20"/>
                <w:lang w:val="en-GB"/>
              </w:rPr>
            </w:pPr>
            <w:r w:rsidRPr="002E539C">
              <w:rPr>
                <w:i/>
                <w:sz w:val="22"/>
                <w:szCs w:val="20"/>
                <w:lang w:val="en-GB"/>
              </w:rPr>
              <w:t xml:space="preserve">11/12 </w:t>
            </w:r>
            <w:r w:rsidRPr="002E539C">
              <w:rPr>
                <w:sz w:val="22"/>
                <w:szCs w:val="20"/>
                <w:lang w:val="en-GB"/>
              </w:rPr>
              <w:t xml:space="preserve"> </w:t>
            </w:r>
            <w:r w:rsidR="00696813" w:rsidRPr="002E539C">
              <w:rPr>
                <w:sz w:val="22"/>
                <w:szCs w:val="20"/>
                <w:lang w:val="en-GB"/>
              </w:rPr>
              <w:t>200m fly (women, men)</w:t>
            </w:r>
          </w:p>
          <w:p w:rsidR="00696813" w:rsidRPr="002E539C" w:rsidRDefault="00696813" w:rsidP="00696813">
            <w:pPr>
              <w:tabs>
                <w:tab w:val="left" w:pos="9720"/>
              </w:tabs>
              <w:jc w:val="both"/>
              <w:rPr>
                <w:sz w:val="22"/>
                <w:szCs w:val="20"/>
                <w:lang w:val="en-GB"/>
              </w:rPr>
            </w:pPr>
            <w:r w:rsidRPr="002E539C">
              <w:rPr>
                <w:i/>
                <w:sz w:val="22"/>
                <w:szCs w:val="20"/>
                <w:lang w:val="en-GB"/>
              </w:rPr>
              <w:t>13/14</w:t>
            </w:r>
            <w:r w:rsidRPr="002E539C">
              <w:rPr>
                <w:sz w:val="22"/>
                <w:szCs w:val="20"/>
                <w:lang w:val="en-GB"/>
              </w:rPr>
              <w:t xml:space="preserve">  200m backstroke (women, men) </w:t>
            </w:r>
          </w:p>
          <w:p w:rsidR="00696813" w:rsidRDefault="00696813" w:rsidP="004C0CB1">
            <w:pPr>
              <w:rPr>
                <w:sz w:val="22"/>
                <w:szCs w:val="20"/>
                <w:lang w:val="en-GB"/>
              </w:rPr>
            </w:pPr>
            <w:r w:rsidRPr="002E539C">
              <w:rPr>
                <w:i/>
                <w:sz w:val="22"/>
                <w:szCs w:val="20"/>
                <w:lang w:val="en-GB"/>
              </w:rPr>
              <w:t>15/16</w:t>
            </w:r>
            <w:r w:rsidRPr="002E539C">
              <w:rPr>
                <w:sz w:val="22"/>
                <w:szCs w:val="20"/>
                <w:lang w:val="en-GB"/>
              </w:rPr>
              <w:t xml:space="preserve">  100m breaststroke (women, men)</w:t>
            </w:r>
          </w:p>
          <w:p w:rsidR="006A2AF5" w:rsidRPr="002E539C" w:rsidRDefault="00696813" w:rsidP="00696813">
            <w:pPr>
              <w:tabs>
                <w:tab w:val="left" w:pos="9720"/>
              </w:tabs>
              <w:jc w:val="both"/>
              <w:rPr>
                <w:b/>
                <w:sz w:val="22"/>
                <w:szCs w:val="20"/>
                <w:lang w:val="en-GB"/>
              </w:rPr>
            </w:pPr>
            <w:r>
              <w:rPr>
                <w:i/>
                <w:sz w:val="22"/>
                <w:szCs w:val="20"/>
                <w:lang w:val="en-GB"/>
              </w:rPr>
              <w:t>17</w:t>
            </w:r>
            <w:r w:rsidRPr="002E539C">
              <w:rPr>
                <w:i/>
                <w:sz w:val="22"/>
                <w:szCs w:val="20"/>
                <w:lang w:val="en-GB"/>
              </w:rPr>
              <w:t xml:space="preserve">      </w:t>
            </w:r>
            <w:r w:rsidRPr="002E539C">
              <w:rPr>
                <w:sz w:val="22"/>
                <w:szCs w:val="20"/>
                <w:lang w:val="en-GB"/>
              </w:rPr>
              <w:t>4x50 m  medley relay (</w:t>
            </w:r>
            <w:r>
              <w:rPr>
                <w:sz w:val="22"/>
                <w:szCs w:val="20"/>
                <w:lang w:val="en-GB"/>
              </w:rPr>
              <w:t>MIX</w:t>
            </w:r>
            <w:r w:rsidRPr="002E539C">
              <w:rPr>
                <w:sz w:val="22"/>
                <w:szCs w:val="20"/>
                <w:lang w:val="en-GB"/>
              </w:rPr>
              <w:t>)</w:t>
            </w:r>
          </w:p>
        </w:tc>
        <w:tc>
          <w:tcPr>
            <w:tcW w:w="4846" w:type="dxa"/>
            <w:shd w:val="clear" w:color="auto" w:fill="auto"/>
          </w:tcPr>
          <w:p w:rsidR="006A2AF5" w:rsidRPr="002E539C" w:rsidRDefault="006A2AF5" w:rsidP="004C0CB1">
            <w:pPr>
              <w:jc w:val="center"/>
              <w:rPr>
                <w:b/>
                <w:sz w:val="22"/>
                <w:szCs w:val="20"/>
                <w:u w:val="single"/>
                <w:lang w:val="en-GB"/>
              </w:rPr>
            </w:pPr>
            <w:r w:rsidRPr="002E539C">
              <w:rPr>
                <w:b/>
                <w:sz w:val="22"/>
                <w:szCs w:val="20"/>
                <w:u w:val="single"/>
                <w:lang w:val="en-GB"/>
              </w:rPr>
              <w:t>II session</w:t>
            </w:r>
          </w:p>
          <w:p w:rsidR="006A2AF5" w:rsidRPr="002E539C" w:rsidRDefault="006A2AF5" w:rsidP="004C0CB1">
            <w:pPr>
              <w:jc w:val="center"/>
              <w:rPr>
                <w:b/>
                <w:i/>
                <w:sz w:val="22"/>
                <w:szCs w:val="20"/>
                <w:lang w:val="en-GB"/>
              </w:rPr>
            </w:pPr>
            <w:r w:rsidRPr="002E539C">
              <w:rPr>
                <w:b/>
                <w:i/>
                <w:sz w:val="22"/>
                <w:szCs w:val="20"/>
                <w:lang w:val="en-GB"/>
              </w:rPr>
              <w:t>Start - 10:00 (warm up – 9:30)</w:t>
            </w:r>
          </w:p>
          <w:p w:rsidR="006A2AF5" w:rsidRDefault="00696813" w:rsidP="004C0CB1">
            <w:pPr>
              <w:tabs>
                <w:tab w:val="left" w:pos="9720"/>
              </w:tabs>
              <w:rPr>
                <w:sz w:val="22"/>
                <w:szCs w:val="20"/>
                <w:lang w:val="en-GB"/>
              </w:rPr>
            </w:pPr>
            <w:r>
              <w:rPr>
                <w:i/>
                <w:sz w:val="22"/>
                <w:szCs w:val="20"/>
                <w:lang w:val="en-GB"/>
              </w:rPr>
              <w:t>18</w:t>
            </w:r>
            <w:r w:rsidR="006A2AF5" w:rsidRPr="002E539C">
              <w:rPr>
                <w:sz w:val="22"/>
                <w:szCs w:val="20"/>
                <w:lang w:val="en-GB"/>
              </w:rPr>
              <w:t xml:space="preserve">    </w:t>
            </w:r>
            <w:r>
              <w:rPr>
                <w:sz w:val="22"/>
                <w:szCs w:val="20"/>
                <w:lang w:val="en-GB"/>
              </w:rPr>
              <w:t xml:space="preserve">    </w:t>
            </w:r>
            <w:r w:rsidR="006A2AF5" w:rsidRPr="002E539C">
              <w:rPr>
                <w:sz w:val="22"/>
                <w:szCs w:val="20"/>
                <w:lang w:val="en-GB"/>
              </w:rPr>
              <w:t>50m freestyle with disabilities</w:t>
            </w:r>
          </w:p>
          <w:p w:rsidR="00696813" w:rsidRPr="002E539C" w:rsidRDefault="00696813" w:rsidP="004C0CB1">
            <w:pPr>
              <w:tabs>
                <w:tab w:val="left" w:pos="9720"/>
              </w:tabs>
              <w:rPr>
                <w:sz w:val="22"/>
                <w:szCs w:val="20"/>
                <w:lang w:val="en-GB"/>
              </w:rPr>
            </w:pPr>
            <w:r w:rsidRPr="002E539C">
              <w:rPr>
                <w:i/>
                <w:sz w:val="22"/>
                <w:szCs w:val="20"/>
                <w:lang w:val="en-GB"/>
              </w:rPr>
              <w:t xml:space="preserve">19/20 </w:t>
            </w:r>
            <w:r w:rsidRPr="002E539C">
              <w:rPr>
                <w:sz w:val="22"/>
                <w:szCs w:val="20"/>
                <w:lang w:val="en-GB"/>
              </w:rPr>
              <w:t xml:space="preserve"> 50m freestyle (women, men)</w:t>
            </w:r>
          </w:p>
          <w:p w:rsidR="00696813" w:rsidRPr="002E539C" w:rsidRDefault="00696813" w:rsidP="00696813">
            <w:pPr>
              <w:tabs>
                <w:tab w:val="left" w:pos="9720"/>
              </w:tabs>
              <w:jc w:val="both"/>
              <w:rPr>
                <w:sz w:val="22"/>
                <w:szCs w:val="20"/>
                <w:lang w:val="en-GB"/>
              </w:rPr>
            </w:pPr>
            <w:r>
              <w:rPr>
                <w:i/>
                <w:sz w:val="22"/>
                <w:szCs w:val="20"/>
                <w:lang w:val="en-GB"/>
              </w:rPr>
              <w:t xml:space="preserve">21/22  </w:t>
            </w:r>
            <w:r w:rsidRPr="002E539C">
              <w:rPr>
                <w:sz w:val="22"/>
                <w:szCs w:val="20"/>
                <w:lang w:val="en-GB"/>
              </w:rPr>
              <w:t xml:space="preserve">50 m breaststroke (women, men) </w:t>
            </w:r>
          </w:p>
          <w:p w:rsidR="006A2AF5" w:rsidRPr="002E539C" w:rsidRDefault="00696813" w:rsidP="004C0CB1">
            <w:pPr>
              <w:tabs>
                <w:tab w:val="left" w:pos="9720"/>
              </w:tabs>
              <w:rPr>
                <w:sz w:val="22"/>
                <w:szCs w:val="20"/>
                <w:lang w:val="en-GB"/>
              </w:rPr>
            </w:pPr>
            <w:r>
              <w:rPr>
                <w:sz w:val="22"/>
                <w:szCs w:val="20"/>
                <w:lang w:val="en-GB"/>
              </w:rPr>
              <w:t xml:space="preserve">22/23  </w:t>
            </w:r>
            <w:r w:rsidRPr="002E539C">
              <w:rPr>
                <w:sz w:val="22"/>
                <w:szCs w:val="20"/>
                <w:lang w:val="en-GB"/>
              </w:rPr>
              <w:t>100m backstroke (women, men)</w:t>
            </w:r>
          </w:p>
          <w:p w:rsidR="00696813" w:rsidRPr="002E539C" w:rsidRDefault="00696813" w:rsidP="00696813">
            <w:pPr>
              <w:tabs>
                <w:tab w:val="left" w:pos="9720"/>
              </w:tabs>
              <w:jc w:val="both"/>
              <w:rPr>
                <w:sz w:val="22"/>
                <w:szCs w:val="20"/>
                <w:lang w:val="en-GB"/>
              </w:rPr>
            </w:pPr>
            <w:r>
              <w:rPr>
                <w:i/>
                <w:sz w:val="22"/>
                <w:szCs w:val="20"/>
                <w:lang w:val="en-GB"/>
              </w:rPr>
              <w:t xml:space="preserve">24/25  </w:t>
            </w:r>
            <w:r w:rsidRPr="002E539C">
              <w:rPr>
                <w:sz w:val="22"/>
                <w:szCs w:val="20"/>
                <w:lang w:val="en-GB"/>
              </w:rPr>
              <w:t>100 m fly (women, men)</w:t>
            </w:r>
          </w:p>
          <w:p w:rsidR="006A2AF5" w:rsidRPr="002E539C" w:rsidRDefault="00696813" w:rsidP="004C0CB1">
            <w:pPr>
              <w:tabs>
                <w:tab w:val="left" w:pos="9720"/>
              </w:tabs>
              <w:rPr>
                <w:sz w:val="22"/>
                <w:szCs w:val="20"/>
                <w:lang w:val="en-GB"/>
              </w:rPr>
            </w:pPr>
            <w:r>
              <w:rPr>
                <w:sz w:val="22"/>
                <w:szCs w:val="20"/>
                <w:lang w:val="en-GB"/>
              </w:rPr>
              <w:t xml:space="preserve">26/27   </w:t>
            </w:r>
            <w:r w:rsidRPr="002E539C">
              <w:rPr>
                <w:sz w:val="22"/>
                <w:szCs w:val="20"/>
                <w:lang w:val="en-GB"/>
              </w:rPr>
              <w:t>200m freestyle (women, men)</w:t>
            </w:r>
          </w:p>
          <w:p w:rsidR="00696813" w:rsidRPr="002E539C" w:rsidRDefault="006A2AF5" w:rsidP="00696813">
            <w:pPr>
              <w:tabs>
                <w:tab w:val="left" w:pos="9720"/>
              </w:tabs>
              <w:jc w:val="both"/>
              <w:rPr>
                <w:sz w:val="22"/>
                <w:szCs w:val="20"/>
                <w:lang w:val="en-GB"/>
              </w:rPr>
            </w:pPr>
            <w:r w:rsidRPr="002E539C">
              <w:rPr>
                <w:i/>
                <w:sz w:val="22"/>
                <w:szCs w:val="20"/>
                <w:lang w:val="en-GB"/>
              </w:rPr>
              <w:t>28/29</w:t>
            </w:r>
            <w:r w:rsidRPr="002E539C">
              <w:rPr>
                <w:sz w:val="22"/>
                <w:szCs w:val="20"/>
                <w:lang w:val="en-GB"/>
              </w:rPr>
              <w:t xml:space="preserve">  </w:t>
            </w:r>
            <w:r w:rsidR="00696813" w:rsidRPr="002E539C">
              <w:rPr>
                <w:sz w:val="22"/>
                <w:szCs w:val="20"/>
                <w:lang w:val="en-GB"/>
              </w:rPr>
              <w:t>200m breaststroke (women, men)</w:t>
            </w:r>
          </w:p>
          <w:p w:rsidR="006A2AF5" w:rsidRPr="002E539C" w:rsidRDefault="006A2AF5" w:rsidP="004C0CB1">
            <w:pPr>
              <w:tabs>
                <w:tab w:val="left" w:pos="9720"/>
              </w:tabs>
              <w:jc w:val="both"/>
              <w:rPr>
                <w:i/>
                <w:sz w:val="22"/>
                <w:szCs w:val="20"/>
                <w:lang w:val="en-GB"/>
              </w:rPr>
            </w:pPr>
            <w:r w:rsidRPr="002E539C">
              <w:rPr>
                <w:i/>
                <w:sz w:val="22"/>
                <w:szCs w:val="20"/>
                <w:lang w:val="en-GB"/>
              </w:rPr>
              <w:t>30/31</w:t>
            </w:r>
            <w:r w:rsidRPr="002E539C">
              <w:rPr>
                <w:sz w:val="22"/>
                <w:szCs w:val="20"/>
                <w:lang w:val="en-GB"/>
              </w:rPr>
              <w:t xml:space="preserve"> </w:t>
            </w:r>
            <w:r w:rsidR="00696813">
              <w:rPr>
                <w:sz w:val="22"/>
                <w:szCs w:val="20"/>
                <w:lang w:val="en-GB"/>
              </w:rPr>
              <w:t xml:space="preserve"> </w:t>
            </w:r>
            <w:r w:rsidR="00696813" w:rsidRPr="002E539C">
              <w:rPr>
                <w:sz w:val="22"/>
                <w:szCs w:val="20"/>
                <w:lang w:val="en-GB"/>
              </w:rPr>
              <w:t>100m IM (women, men)</w:t>
            </w:r>
          </w:p>
          <w:p w:rsidR="006A2AF5" w:rsidRPr="002E539C" w:rsidRDefault="006A2AF5" w:rsidP="004C0CB1">
            <w:pPr>
              <w:tabs>
                <w:tab w:val="left" w:pos="9720"/>
              </w:tabs>
              <w:jc w:val="both"/>
              <w:rPr>
                <w:sz w:val="22"/>
                <w:szCs w:val="20"/>
                <w:lang w:val="en-GB"/>
              </w:rPr>
            </w:pPr>
            <w:r w:rsidRPr="002E539C">
              <w:rPr>
                <w:i/>
                <w:sz w:val="22"/>
                <w:szCs w:val="20"/>
                <w:lang w:val="en-GB"/>
              </w:rPr>
              <w:t>32</w:t>
            </w:r>
            <w:r w:rsidRPr="002E539C">
              <w:rPr>
                <w:sz w:val="22"/>
                <w:szCs w:val="20"/>
                <w:lang w:val="en-GB"/>
              </w:rPr>
              <w:t xml:space="preserve">  </w:t>
            </w:r>
            <w:r w:rsidR="00696813" w:rsidRPr="002E539C">
              <w:rPr>
                <w:sz w:val="22"/>
                <w:szCs w:val="20"/>
                <w:lang w:val="en-GB"/>
              </w:rPr>
              <w:t>4x50m freestyle relay (</w:t>
            </w:r>
            <w:r w:rsidR="00696813">
              <w:rPr>
                <w:sz w:val="22"/>
                <w:szCs w:val="20"/>
                <w:lang w:val="en-GB"/>
              </w:rPr>
              <w:t>MIX</w:t>
            </w:r>
            <w:r w:rsidR="00696813" w:rsidRPr="002E539C">
              <w:rPr>
                <w:sz w:val="22"/>
                <w:szCs w:val="20"/>
                <w:lang w:val="en-GB"/>
              </w:rPr>
              <w:t>)</w:t>
            </w:r>
          </w:p>
          <w:p w:rsidR="006A2AF5" w:rsidRPr="00696813" w:rsidRDefault="006A2AF5" w:rsidP="00696813">
            <w:pPr>
              <w:jc w:val="center"/>
              <w:rPr>
                <w:sz w:val="22"/>
                <w:szCs w:val="20"/>
                <w:lang w:val="en-GB"/>
              </w:rPr>
            </w:pPr>
            <w:r w:rsidRPr="002E539C">
              <w:rPr>
                <w:b/>
                <w:sz w:val="22"/>
                <w:szCs w:val="20"/>
                <w:lang w:val="en-GB"/>
              </w:rPr>
              <w:t>Award ceremony 30 min. after start.</w:t>
            </w:r>
          </w:p>
        </w:tc>
      </w:tr>
    </w:tbl>
    <w:p w:rsidR="006A2AF5" w:rsidRPr="002E539C" w:rsidRDefault="006A2AF5" w:rsidP="006A2AF5">
      <w:pPr>
        <w:rPr>
          <w:sz w:val="22"/>
          <w:szCs w:val="20"/>
          <w:lang w:val="de-DE"/>
        </w:rPr>
      </w:pPr>
    </w:p>
    <w:p w:rsidR="006A2AF5" w:rsidRPr="002E539C" w:rsidRDefault="006A2AF5" w:rsidP="006A2AF5">
      <w:pPr>
        <w:rPr>
          <w:b/>
          <w:sz w:val="22"/>
          <w:szCs w:val="20"/>
          <w:lang w:val="en-GB"/>
        </w:rPr>
      </w:pPr>
      <w:r w:rsidRPr="002E539C">
        <w:rPr>
          <w:b/>
          <w:sz w:val="22"/>
          <w:szCs w:val="20"/>
          <w:lang w:val="en-GB"/>
        </w:rPr>
        <w:t>VI. Award ceremony:</w:t>
      </w:r>
      <w:r>
        <w:rPr>
          <w:b/>
          <w:sz w:val="22"/>
          <w:szCs w:val="20"/>
          <w:lang w:val="en-GB"/>
        </w:rPr>
        <w:t xml:space="preserve"> </w:t>
      </w:r>
      <w:r w:rsidRPr="002E539C">
        <w:rPr>
          <w:b/>
          <w:sz w:val="22"/>
          <w:szCs w:val="20"/>
          <w:lang w:val="en-GB"/>
        </w:rPr>
        <w:t>Award ceremony of winners shall be held on 30 min. after start.</w:t>
      </w:r>
    </w:p>
    <w:p w:rsidR="006A2AF5" w:rsidRPr="002E539C" w:rsidRDefault="006A2AF5" w:rsidP="006A2AF5">
      <w:pPr>
        <w:numPr>
          <w:ilvl w:val="0"/>
          <w:numId w:val="1"/>
        </w:numPr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Main award of the team tournament – Amber Cup:</w:t>
      </w:r>
    </w:p>
    <w:p w:rsidR="006A2AF5" w:rsidRPr="002E539C" w:rsidRDefault="006A2AF5" w:rsidP="006A2AF5">
      <w:pPr>
        <w:numPr>
          <w:ilvl w:val="1"/>
          <w:numId w:val="1"/>
        </w:numPr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1</w:t>
      </w:r>
      <w:r w:rsidRPr="002E539C">
        <w:rPr>
          <w:sz w:val="22"/>
          <w:szCs w:val="20"/>
          <w:vertAlign w:val="superscript"/>
          <w:lang w:val="en-GB"/>
        </w:rPr>
        <w:t>st</w:t>
      </w:r>
      <w:r w:rsidRPr="002E539C">
        <w:rPr>
          <w:sz w:val="22"/>
          <w:szCs w:val="20"/>
          <w:lang w:val="en-GB"/>
        </w:rPr>
        <w:t xml:space="preserve"> Place – big cup </w:t>
      </w:r>
    </w:p>
    <w:p w:rsidR="006A2AF5" w:rsidRPr="002E539C" w:rsidRDefault="006A2AF5" w:rsidP="006A2AF5">
      <w:pPr>
        <w:numPr>
          <w:ilvl w:val="1"/>
          <w:numId w:val="1"/>
        </w:numPr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2</w:t>
      </w:r>
      <w:r w:rsidRPr="002E539C">
        <w:rPr>
          <w:sz w:val="22"/>
          <w:szCs w:val="20"/>
          <w:vertAlign w:val="superscript"/>
          <w:lang w:val="en-GB"/>
        </w:rPr>
        <w:t>nd</w:t>
      </w:r>
      <w:r w:rsidRPr="002E539C">
        <w:rPr>
          <w:sz w:val="22"/>
          <w:szCs w:val="20"/>
          <w:lang w:val="en-GB"/>
        </w:rPr>
        <w:t xml:space="preserve"> Place – medium cup  </w:t>
      </w:r>
    </w:p>
    <w:p w:rsidR="006A2AF5" w:rsidRPr="002E539C" w:rsidRDefault="006A2AF5" w:rsidP="006A2AF5">
      <w:pPr>
        <w:numPr>
          <w:ilvl w:val="1"/>
          <w:numId w:val="1"/>
        </w:numPr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3</w:t>
      </w:r>
      <w:r w:rsidRPr="002E539C">
        <w:rPr>
          <w:sz w:val="22"/>
          <w:szCs w:val="20"/>
          <w:vertAlign w:val="superscript"/>
          <w:lang w:val="en-GB"/>
        </w:rPr>
        <w:t>rd</w:t>
      </w:r>
      <w:r w:rsidRPr="002E539C">
        <w:rPr>
          <w:sz w:val="22"/>
          <w:szCs w:val="20"/>
          <w:lang w:val="en-GB"/>
        </w:rPr>
        <w:t xml:space="preserve"> Place – small cup </w:t>
      </w:r>
    </w:p>
    <w:p w:rsidR="006A2AF5" w:rsidRPr="002E539C" w:rsidRDefault="006A2AF5" w:rsidP="006A2AF5">
      <w:pPr>
        <w:numPr>
          <w:ilvl w:val="0"/>
          <w:numId w:val="1"/>
        </w:numPr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1</w:t>
      </w:r>
      <w:r w:rsidRPr="002E539C">
        <w:rPr>
          <w:sz w:val="22"/>
          <w:szCs w:val="20"/>
          <w:vertAlign w:val="superscript"/>
          <w:lang w:val="en-GB"/>
        </w:rPr>
        <w:t>st</w:t>
      </w:r>
      <w:r w:rsidRPr="002E539C">
        <w:rPr>
          <w:sz w:val="22"/>
          <w:szCs w:val="20"/>
          <w:lang w:val="en-GB"/>
        </w:rPr>
        <w:t>, 2</w:t>
      </w:r>
      <w:r w:rsidRPr="002E539C">
        <w:rPr>
          <w:sz w:val="22"/>
          <w:szCs w:val="20"/>
          <w:vertAlign w:val="superscript"/>
          <w:lang w:val="en-GB"/>
        </w:rPr>
        <w:t>nd</w:t>
      </w:r>
      <w:r w:rsidRPr="002E539C">
        <w:rPr>
          <w:sz w:val="22"/>
          <w:szCs w:val="20"/>
          <w:lang w:val="en-GB"/>
        </w:rPr>
        <w:t xml:space="preserve"> and 3</w:t>
      </w:r>
      <w:r w:rsidRPr="002E539C">
        <w:rPr>
          <w:sz w:val="22"/>
          <w:szCs w:val="20"/>
          <w:vertAlign w:val="superscript"/>
          <w:lang w:val="en-GB"/>
        </w:rPr>
        <w:t>rd</w:t>
      </w:r>
      <w:r w:rsidRPr="002E539C">
        <w:rPr>
          <w:sz w:val="22"/>
          <w:szCs w:val="20"/>
          <w:lang w:val="en-GB"/>
        </w:rPr>
        <w:t xml:space="preserve"> place winners are awarded medals for each individual discipline.  </w:t>
      </w:r>
    </w:p>
    <w:p w:rsidR="006A2AF5" w:rsidRPr="002E539C" w:rsidRDefault="006A2AF5" w:rsidP="006A2AF5">
      <w:pPr>
        <w:numPr>
          <w:ilvl w:val="0"/>
          <w:numId w:val="1"/>
        </w:numPr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 xml:space="preserve">10 best women and 10 best men scoring the highest number of points in two strokes will be awarded prizes (according </w:t>
      </w:r>
      <w:r w:rsidR="00696813">
        <w:rPr>
          <w:sz w:val="22"/>
          <w:szCs w:val="20"/>
          <w:lang w:val="en-GB"/>
        </w:rPr>
        <w:t>to DSV Master Performance Table</w:t>
      </w:r>
      <w:r w:rsidRPr="002E539C">
        <w:rPr>
          <w:sz w:val="22"/>
          <w:szCs w:val="20"/>
          <w:lang w:val="en-GB"/>
        </w:rPr>
        <w:t>).</w:t>
      </w:r>
    </w:p>
    <w:p w:rsidR="006A2AF5" w:rsidRPr="002E539C" w:rsidRDefault="006A2AF5" w:rsidP="006A2AF5">
      <w:pPr>
        <w:ind w:left="660"/>
        <w:jc w:val="both"/>
        <w:rPr>
          <w:b/>
          <w:sz w:val="22"/>
          <w:szCs w:val="20"/>
          <w:lang w:val="en-GB"/>
        </w:rPr>
      </w:pPr>
    </w:p>
    <w:p w:rsidR="006A2AF5" w:rsidRPr="002E539C" w:rsidRDefault="006A2AF5" w:rsidP="006A2AF5">
      <w:pPr>
        <w:rPr>
          <w:b/>
          <w:sz w:val="22"/>
          <w:szCs w:val="20"/>
          <w:lang w:val="en-GB"/>
        </w:rPr>
      </w:pPr>
      <w:r w:rsidRPr="002E539C">
        <w:rPr>
          <w:b/>
          <w:sz w:val="22"/>
          <w:szCs w:val="20"/>
          <w:lang w:val="en-GB"/>
        </w:rPr>
        <w:t>Contact:</w:t>
      </w:r>
    </w:p>
    <w:p w:rsidR="006A2AF5" w:rsidRPr="002E539C" w:rsidRDefault="006A2AF5" w:rsidP="006A2AF5">
      <w:pPr>
        <w:jc w:val="both"/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 xml:space="preserve">Information shall be published on the website </w:t>
      </w:r>
      <w:hyperlink r:id="rId9" w:history="1">
        <w:r w:rsidR="00696813" w:rsidRPr="005434A1">
          <w:rPr>
            <w:rStyle w:val="a3"/>
            <w:sz w:val="22"/>
            <w:szCs w:val="20"/>
            <w:lang w:val="en-GB"/>
          </w:rPr>
          <w:t>www.swimming.lv/masters</w:t>
        </w:r>
      </w:hyperlink>
      <w:r w:rsidRPr="002E539C">
        <w:rPr>
          <w:sz w:val="22"/>
          <w:szCs w:val="20"/>
          <w:lang w:val="en-GB"/>
        </w:rPr>
        <w:t xml:space="preserve">  </w:t>
      </w:r>
    </w:p>
    <w:p w:rsidR="006A2AF5" w:rsidRPr="002E539C" w:rsidRDefault="006A2AF5" w:rsidP="006A2AF5">
      <w:pPr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>Organizer: Jānis Plotnieks, Mob. Ph.: +371 29559929.</w:t>
      </w:r>
    </w:p>
    <w:p w:rsidR="006A5392" w:rsidRPr="006A2AF5" w:rsidRDefault="006A2AF5" w:rsidP="006A2AF5">
      <w:pPr>
        <w:rPr>
          <w:sz w:val="22"/>
          <w:szCs w:val="20"/>
          <w:lang w:val="en-GB"/>
        </w:rPr>
      </w:pPr>
      <w:r w:rsidRPr="002E539C">
        <w:rPr>
          <w:sz w:val="22"/>
          <w:szCs w:val="20"/>
          <w:lang w:val="en-GB"/>
        </w:rPr>
        <w:t xml:space="preserve">E-mail: </w:t>
      </w:r>
      <w:hyperlink r:id="rId10" w:history="1">
        <w:r w:rsidRPr="002E539C">
          <w:rPr>
            <w:rStyle w:val="a3"/>
            <w:sz w:val="22"/>
            <w:szCs w:val="20"/>
            <w:lang w:val="en-GB"/>
          </w:rPr>
          <w:t>info@rigaambercup.lv</w:t>
        </w:r>
      </w:hyperlink>
      <w:r w:rsidRPr="002E539C">
        <w:rPr>
          <w:sz w:val="22"/>
          <w:szCs w:val="20"/>
          <w:lang w:val="en-GB"/>
        </w:rPr>
        <w:t xml:space="preserve"> </w:t>
      </w:r>
      <w:bookmarkStart w:id="0" w:name="_GoBack"/>
      <w:bookmarkEnd w:id="0"/>
    </w:p>
    <w:sectPr w:rsidR="006A5392" w:rsidRPr="006A2AF5" w:rsidSect="00DE0178">
      <w:headerReference w:type="default" r:id="rId11"/>
      <w:footerReference w:type="default" r:id="rId12"/>
      <w:pgSz w:w="11906" w:h="16838"/>
      <w:pgMar w:top="1391" w:right="850" w:bottom="993" w:left="1701" w:header="284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37D" w:rsidRDefault="004B537D">
      <w:r>
        <w:separator/>
      </w:r>
    </w:p>
  </w:endnote>
  <w:endnote w:type="continuationSeparator" w:id="1">
    <w:p w:rsidR="004B537D" w:rsidRDefault="004B5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392" w:rsidRDefault="00D863E6">
    <w:pPr>
      <w:pStyle w:val="a9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46.75pt;margin-top:.05pt;width:5.95pt;height:13.7pt;z-index:2516567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" stroked="f">
          <v:fill opacity="0"/>
          <v:textbox inset="0,0,0,0">
            <w:txbxContent>
              <w:p w:rsidR="006A5392" w:rsidRDefault="00D863E6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 w:rsidR="006A5392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0D528F">
                  <w:rPr>
                    <w:rStyle w:val="a5"/>
                    <w:noProof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37D" w:rsidRDefault="004B537D">
      <w:r>
        <w:separator/>
      </w:r>
    </w:p>
  </w:footnote>
  <w:footnote w:type="continuationSeparator" w:id="1">
    <w:p w:rsidR="004B537D" w:rsidRDefault="004B53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178" w:rsidRDefault="00DE0178" w:rsidP="00DE0178">
    <w:pPr>
      <w:pStyle w:val="aa"/>
      <w:rPr>
        <w:b/>
        <w:lang w:val="lv-LV"/>
      </w:rPr>
    </w:pPr>
    <w:r>
      <w:rPr>
        <w:b/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4992358</wp:posOffset>
          </wp:positionH>
          <wp:positionV relativeFrom="paragraph">
            <wp:posOffset>192</wp:posOffset>
          </wp:positionV>
          <wp:extent cx="991870" cy="470535"/>
          <wp:effectExtent l="0" t="0" r="0" b="5715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ltic Amber Cup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870" cy="47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lang w:eastAsia="ru-RU"/>
      </w:rPr>
      <w:drawing>
        <wp:inline distT="0" distB="0" distL="0" distR="0">
          <wp:extent cx="2237575" cy="497265"/>
          <wp:effectExtent l="0" t="0" r="0" b="0"/>
          <wp:docPr id="3" name="Attēls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PF_logo_pilnkrasu_horizontals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61149" cy="502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1FDE" w:rsidRPr="00DE0178" w:rsidRDefault="00ED1FDE" w:rsidP="00DE017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1D057C92"/>
    <w:multiLevelType w:val="hybridMultilevel"/>
    <w:tmpl w:val="B9907AC2"/>
    <w:lvl w:ilvl="0" w:tplc="0BA293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8140DD3"/>
    <w:multiLevelType w:val="hybridMultilevel"/>
    <w:tmpl w:val="F796D0B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ED1FDE"/>
    <w:rsid w:val="00020FB1"/>
    <w:rsid w:val="00046731"/>
    <w:rsid w:val="00054C6A"/>
    <w:rsid w:val="00076F46"/>
    <w:rsid w:val="000B2DFD"/>
    <w:rsid w:val="000D528F"/>
    <w:rsid w:val="00110AC5"/>
    <w:rsid w:val="001C25D7"/>
    <w:rsid w:val="001F1260"/>
    <w:rsid w:val="00274C67"/>
    <w:rsid w:val="00293E8C"/>
    <w:rsid w:val="002E539C"/>
    <w:rsid w:val="003040E8"/>
    <w:rsid w:val="00340925"/>
    <w:rsid w:val="003B0BA0"/>
    <w:rsid w:val="003C02E7"/>
    <w:rsid w:val="00425861"/>
    <w:rsid w:val="00455268"/>
    <w:rsid w:val="004B537D"/>
    <w:rsid w:val="004D151B"/>
    <w:rsid w:val="005C7D8A"/>
    <w:rsid w:val="005D24B6"/>
    <w:rsid w:val="0060223A"/>
    <w:rsid w:val="00696813"/>
    <w:rsid w:val="00697788"/>
    <w:rsid w:val="006A2AF5"/>
    <w:rsid w:val="006A5392"/>
    <w:rsid w:val="006B6145"/>
    <w:rsid w:val="007051E7"/>
    <w:rsid w:val="00720143"/>
    <w:rsid w:val="00732858"/>
    <w:rsid w:val="00795989"/>
    <w:rsid w:val="007D6AE2"/>
    <w:rsid w:val="007E10CB"/>
    <w:rsid w:val="00806435"/>
    <w:rsid w:val="0084144C"/>
    <w:rsid w:val="00845569"/>
    <w:rsid w:val="00847E00"/>
    <w:rsid w:val="00895311"/>
    <w:rsid w:val="008C7255"/>
    <w:rsid w:val="00907331"/>
    <w:rsid w:val="0094097E"/>
    <w:rsid w:val="00944443"/>
    <w:rsid w:val="00952BFC"/>
    <w:rsid w:val="00A059BC"/>
    <w:rsid w:val="00A21943"/>
    <w:rsid w:val="00A2502C"/>
    <w:rsid w:val="00A2787A"/>
    <w:rsid w:val="00A8274C"/>
    <w:rsid w:val="00AC43AC"/>
    <w:rsid w:val="00AC5066"/>
    <w:rsid w:val="00B431E0"/>
    <w:rsid w:val="00BC1D37"/>
    <w:rsid w:val="00C005C0"/>
    <w:rsid w:val="00C32948"/>
    <w:rsid w:val="00C33BBB"/>
    <w:rsid w:val="00C566CA"/>
    <w:rsid w:val="00CC1A76"/>
    <w:rsid w:val="00D104D9"/>
    <w:rsid w:val="00D74895"/>
    <w:rsid w:val="00D863E6"/>
    <w:rsid w:val="00D928D1"/>
    <w:rsid w:val="00DE0178"/>
    <w:rsid w:val="00E44DB2"/>
    <w:rsid w:val="00E666C3"/>
    <w:rsid w:val="00EA2FE0"/>
    <w:rsid w:val="00EB09EC"/>
    <w:rsid w:val="00ED1FDE"/>
    <w:rsid w:val="00EE7B8E"/>
    <w:rsid w:val="00F25F1F"/>
    <w:rsid w:val="00FA5F28"/>
    <w:rsid w:val="00FC6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8D1"/>
    <w:pPr>
      <w:suppressAutoHyphens/>
    </w:pPr>
    <w:rPr>
      <w:rFonts w:eastAsia="SimSu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928D1"/>
    <w:rPr>
      <w:rFonts w:ascii="Times New Roman" w:hAnsi="Times New Roman" w:cs="Times New Roman"/>
    </w:rPr>
  </w:style>
  <w:style w:type="character" w:customStyle="1" w:styleId="WW8Num1z1">
    <w:name w:val="WW8Num1z1"/>
    <w:rsid w:val="00D928D1"/>
    <w:rPr>
      <w:rFonts w:ascii="Courier New" w:hAnsi="Courier New" w:cs="Courier New"/>
    </w:rPr>
  </w:style>
  <w:style w:type="character" w:customStyle="1" w:styleId="WW8Num1z2">
    <w:name w:val="WW8Num1z2"/>
    <w:rsid w:val="00D928D1"/>
    <w:rPr>
      <w:rFonts w:ascii="Wingdings" w:hAnsi="Wingdings"/>
    </w:rPr>
  </w:style>
  <w:style w:type="character" w:customStyle="1" w:styleId="WW8Num2z0">
    <w:name w:val="WW8Num2z0"/>
    <w:rsid w:val="00D928D1"/>
    <w:rPr>
      <w:rFonts w:ascii="Symbol" w:hAnsi="Symbol"/>
    </w:rPr>
  </w:style>
  <w:style w:type="character" w:customStyle="1" w:styleId="WW8Num2z1">
    <w:name w:val="WW8Num2z1"/>
    <w:rsid w:val="00D928D1"/>
    <w:rPr>
      <w:rFonts w:ascii="Courier New" w:hAnsi="Courier New" w:cs="Courier New"/>
    </w:rPr>
  </w:style>
  <w:style w:type="character" w:customStyle="1" w:styleId="WW8Num2z2">
    <w:name w:val="WW8Num2z2"/>
    <w:rsid w:val="00D928D1"/>
    <w:rPr>
      <w:rFonts w:ascii="Wingdings" w:hAnsi="Wingdings"/>
    </w:rPr>
  </w:style>
  <w:style w:type="character" w:customStyle="1" w:styleId="WW8Num3z0">
    <w:name w:val="WW8Num3z0"/>
    <w:rsid w:val="00D928D1"/>
    <w:rPr>
      <w:rFonts w:ascii="Symbol" w:hAnsi="Symbol"/>
    </w:rPr>
  </w:style>
  <w:style w:type="character" w:customStyle="1" w:styleId="WW8Num3z1">
    <w:name w:val="WW8Num3z1"/>
    <w:rsid w:val="00D928D1"/>
    <w:rPr>
      <w:rFonts w:ascii="Courier New" w:hAnsi="Courier New" w:cs="Courier New"/>
    </w:rPr>
  </w:style>
  <w:style w:type="character" w:customStyle="1" w:styleId="WW8Num3z2">
    <w:name w:val="WW8Num3z2"/>
    <w:rsid w:val="00D928D1"/>
    <w:rPr>
      <w:rFonts w:ascii="Wingdings" w:hAnsi="Wingdings"/>
    </w:rPr>
  </w:style>
  <w:style w:type="character" w:customStyle="1" w:styleId="WW-DefaultParagraphFont">
    <w:name w:val="WW-Default Paragraph Font"/>
    <w:rsid w:val="00D928D1"/>
  </w:style>
  <w:style w:type="character" w:styleId="a3">
    <w:name w:val="Hyperlink"/>
    <w:rsid w:val="00D928D1"/>
    <w:rPr>
      <w:color w:val="0000FF"/>
      <w:u w:val="single"/>
    </w:rPr>
  </w:style>
  <w:style w:type="character" w:styleId="a4">
    <w:name w:val="Strong"/>
    <w:qFormat/>
    <w:rsid w:val="00D928D1"/>
    <w:rPr>
      <w:b/>
      <w:bCs/>
    </w:rPr>
  </w:style>
  <w:style w:type="character" w:styleId="a5">
    <w:name w:val="page number"/>
    <w:basedOn w:val="WW-DefaultParagraphFont"/>
    <w:rsid w:val="00D928D1"/>
  </w:style>
  <w:style w:type="character" w:customStyle="1" w:styleId="hps">
    <w:name w:val="hps"/>
    <w:basedOn w:val="WW-DefaultParagraphFont"/>
    <w:rsid w:val="00D928D1"/>
  </w:style>
  <w:style w:type="paragraph" w:customStyle="1" w:styleId="Heading">
    <w:name w:val="Heading"/>
    <w:basedOn w:val="a"/>
    <w:next w:val="a6"/>
    <w:rsid w:val="00D928D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rsid w:val="00D928D1"/>
    <w:pPr>
      <w:spacing w:after="120"/>
    </w:pPr>
  </w:style>
  <w:style w:type="paragraph" w:styleId="a7">
    <w:name w:val="List"/>
    <w:basedOn w:val="a6"/>
    <w:rsid w:val="00D928D1"/>
    <w:rPr>
      <w:rFonts w:cs="Mangal"/>
    </w:rPr>
  </w:style>
  <w:style w:type="paragraph" w:styleId="a8">
    <w:name w:val="caption"/>
    <w:basedOn w:val="a"/>
    <w:qFormat/>
    <w:rsid w:val="00D928D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rsid w:val="00D928D1"/>
    <w:pPr>
      <w:suppressLineNumbers/>
    </w:pPr>
    <w:rPr>
      <w:rFonts w:cs="Mangal"/>
    </w:rPr>
  </w:style>
  <w:style w:type="paragraph" w:customStyle="1" w:styleId="Heading51">
    <w:name w:val="Heading 51"/>
    <w:basedOn w:val="a"/>
    <w:rsid w:val="00D928D1"/>
    <w:pPr>
      <w:spacing w:after="30"/>
    </w:pPr>
    <w:rPr>
      <w:rFonts w:ascii="Verdana" w:hAnsi="Verdana"/>
      <w:b/>
      <w:bCs/>
      <w:color w:val="005B8E"/>
      <w:sz w:val="18"/>
      <w:szCs w:val="18"/>
    </w:rPr>
  </w:style>
  <w:style w:type="paragraph" w:styleId="a9">
    <w:name w:val="footer"/>
    <w:basedOn w:val="a"/>
    <w:rsid w:val="00D928D1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rsid w:val="00D928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TableContents">
    <w:name w:val="Table Contents"/>
    <w:basedOn w:val="a"/>
    <w:rsid w:val="00D928D1"/>
    <w:pPr>
      <w:suppressLineNumbers/>
    </w:pPr>
  </w:style>
  <w:style w:type="paragraph" w:customStyle="1" w:styleId="TableHeading">
    <w:name w:val="Table Heading"/>
    <w:basedOn w:val="TableContents"/>
    <w:rsid w:val="00D928D1"/>
    <w:pPr>
      <w:jc w:val="center"/>
    </w:pPr>
    <w:rPr>
      <w:b/>
      <w:bCs/>
    </w:rPr>
  </w:style>
  <w:style w:type="paragraph" w:customStyle="1" w:styleId="Framecontents">
    <w:name w:val="Frame contents"/>
    <w:basedOn w:val="a6"/>
    <w:rsid w:val="00D928D1"/>
  </w:style>
  <w:style w:type="paragraph" w:styleId="aa">
    <w:name w:val="header"/>
    <w:basedOn w:val="a"/>
    <w:rsid w:val="00D928D1"/>
    <w:pPr>
      <w:suppressLineNumbers/>
      <w:tabs>
        <w:tab w:val="center" w:pos="4819"/>
        <w:tab w:val="right" w:pos="9638"/>
      </w:tabs>
    </w:pPr>
  </w:style>
  <w:style w:type="paragraph" w:styleId="ab">
    <w:name w:val="List Paragraph"/>
    <w:basedOn w:val="a"/>
    <w:uiPriority w:val="34"/>
    <w:qFormat/>
    <w:rsid w:val="00ED1FDE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E017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0178"/>
    <w:rPr>
      <w:rFonts w:ascii="Tahoma" w:eastAsia="SimSun" w:hAnsi="Tahoma" w:cs="Tahoma"/>
      <w:sz w:val="16"/>
      <w:szCs w:val="16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igaambercup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wimrankings.net/manager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rigaambercup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wimming.lv/master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Открытый Чемпионат Прибалтики</vt:lpstr>
      <vt:lpstr>Открытый Чемпионат Прибалтики</vt:lpstr>
    </vt:vector>
  </TitlesOfParts>
  <Company/>
  <LinksUpToDate>false</LinksUpToDate>
  <CharactersWithSpaces>4871</CharactersWithSpaces>
  <SharedDoc>false</SharedDoc>
  <HLinks>
    <vt:vector size="12" baseType="variant">
      <vt:variant>
        <vt:i4>7405666</vt:i4>
      </vt:variant>
      <vt:variant>
        <vt:i4>0</vt:i4>
      </vt:variant>
      <vt:variant>
        <vt:i4>0</vt:i4>
      </vt:variant>
      <vt:variant>
        <vt:i4>5</vt:i4>
      </vt:variant>
      <vt:variant>
        <vt:lpwstr>http://www.hotelbaltpark.lv/lv/</vt:lpwstr>
      </vt:variant>
      <vt:variant>
        <vt:lpwstr/>
      </vt:variant>
      <vt:variant>
        <vt:i4>7143507</vt:i4>
      </vt:variant>
      <vt:variant>
        <vt:i4>-1</vt:i4>
      </vt:variant>
      <vt:variant>
        <vt:i4>2050</vt:i4>
      </vt:variant>
      <vt:variant>
        <vt:i4>1</vt:i4>
      </vt:variant>
      <vt:variant>
        <vt:lpwstr>http://swimming.lv/wp-content/uploads/2011/03/kvalitat%C4%ABvs_png.png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Чемпионат Прибалтики</dc:title>
  <dc:subject/>
  <dc:creator>Edgar</dc:creator>
  <cp:keywords/>
  <cp:lastModifiedBy>FuckYouBill</cp:lastModifiedBy>
  <cp:revision>2</cp:revision>
  <cp:lastPrinted>2015-11-27T20:21:00Z</cp:lastPrinted>
  <dcterms:created xsi:type="dcterms:W3CDTF">2019-01-16T17:49:00Z</dcterms:created>
  <dcterms:modified xsi:type="dcterms:W3CDTF">2019-01-16T17:49:00Z</dcterms:modified>
</cp:coreProperties>
</file>